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DE735" w14:textId="77777777" w:rsidR="0001082B" w:rsidRDefault="002A04B6" w:rsidP="002A04B6">
      <w:pPr>
        <w:jc w:val="center"/>
        <w:rPr>
          <w:b/>
          <w:color w:val="000000"/>
          <w:sz w:val="26"/>
          <w:szCs w:val="26"/>
        </w:rPr>
      </w:pPr>
      <w:r w:rsidRPr="004748FA">
        <w:rPr>
          <w:b/>
          <w:color w:val="000000"/>
          <w:sz w:val="26"/>
          <w:szCs w:val="26"/>
        </w:rPr>
        <w:t>МУНИЦИПАЛЬ</w:t>
      </w:r>
      <w:r w:rsidR="00577CDC">
        <w:rPr>
          <w:b/>
          <w:color w:val="000000"/>
          <w:sz w:val="26"/>
          <w:szCs w:val="26"/>
        </w:rPr>
        <w:t>НОЕ АВТОНОМНОЕ УЧРЕЖДЕНИЕ</w:t>
      </w:r>
    </w:p>
    <w:p w14:paraId="17E5811B" w14:textId="56F4C884" w:rsidR="00577CDC" w:rsidRDefault="00577CDC" w:rsidP="002A04B6">
      <w:pPr>
        <w:jc w:val="center"/>
        <w:rPr>
          <w:b/>
          <w:color w:val="000000"/>
          <w:sz w:val="26"/>
          <w:szCs w:val="26"/>
        </w:rPr>
      </w:pPr>
      <w:r>
        <w:rPr>
          <w:b/>
          <w:color w:val="000000"/>
          <w:sz w:val="26"/>
          <w:szCs w:val="26"/>
        </w:rPr>
        <w:t xml:space="preserve"> </w:t>
      </w:r>
      <w:r w:rsidR="0001082B">
        <w:rPr>
          <w:b/>
          <w:color w:val="000000"/>
          <w:sz w:val="26"/>
          <w:szCs w:val="26"/>
        </w:rPr>
        <w:t>ДОПОЛНИТЕЛЬНОГО ОБРАЗОВАНИЯ</w:t>
      </w:r>
    </w:p>
    <w:p w14:paraId="5A9697B6" w14:textId="77777777" w:rsidR="00FB4965" w:rsidRDefault="00577CDC" w:rsidP="002A04B6">
      <w:pPr>
        <w:jc w:val="center"/>
        <w:rPr>
          <w:b/>
          <w:color w:val="000000"/>
          <w:sz w:val="26"/>
          <w:szCs w:val="26"/>
        </w:rPr>
      </w:pPr>
      <w:r>
        <w:rPr>
          <w:b/>
          <w:color w:val="000000"/>
          <w:sz w:val="26"/>
          <w:szCs w:val="26"/>
        </w:rPr>
        <w:t xml:space="preserve">«СПОРТИВНО-ОЗДОРОВИТЕЛЬНЫЙ КОМПЛЕКС </w:t>
      </w:r>
    </w:p>
    <w:p w14:paraId="5E471614" w14:textId="77777777" w:rsidR="002A04B6" w:rsidRPr="004748FA" w:rsidRDefault="002A04B6" w:rsidP="00577CDC">
      <w:pPr>
        <w:jc w:val="center"/>
        <w:rPr>
          <w:b/>
          <w:color w:val="000000"/>
          <w:sz w:val="26"/>
          <w:szCs w:val="26"/>
        </w:rPr>
      </w:pPr>
      <w:r w:rsidRPr="004748FA">
        <w:rPr>
          <w:b/>
          <w:color w:val="000000"/>
          <w:sz w:val="26"/>
          <w:szCs w:val="26"/>
        </w:rPr>
        <w:t>«ЗОРЬКА»</w:t>
      </w:r>
      <w:r w:rsidR="00577CDC">
        <w:rPr>
          <w:b/>
          <w:color w:val="000000"/>
          <w:sz w:val="26"/>
          <w:szCs w:val="26"/>
        </w:rPr>
        <w:t xml:space="preserve"> </w:t>
      </w:r>
      <w:proofErr w:type="spellStart"/>
      <w:r w:rsidR="00577CDC">
        <w:rPr>
          <w:b/>
          <w:color w:val="000000"/>
          <w:sz w:val="26"/>
          <w:szCs w:val="26"/>
        </w:rPr>
        <w:t>г.Улан</w:t>
      </w:r>
      <w:proofErr w:type="spellEnd"/>
      <w:r w:rsidR="00577CDC">
        <w:rPr>
          <w:b/>
          <w:color w:val="000000"/>
          <w:sz w:val="26"/>
          <w:szCs w:val="26"/>
        </w:rPr>
        <w:t>-Удэ»</w:t>
      </w:r>
    </w:p>
    <w:p w14:paraId="6826EBDC" w14:textId="77777777" w:rsidR="002A04B6" w:rsidRDefault="002A04B6" w:rsidP="002A04B6">
      <w:pPr>
        <w:jc w:val="center"/>
        <w:rPr>
          <w:color w:val="000000"/>
          <w:sz w:val="26"/>
          <w:szCs w:val="26"/>
        </w:rPr>
      </w:pPr>
    </w:p>
    <w:p w14:paraId="383334A8" w14:textId="77777777" w:rsidR="002A04B6" w:rsidRDefault="002A04B6" w:rsidP="002A04B6">
      <w:pPr>
        <w:tabs>
          <w:tab w:val="decimal" w:pos="4500"/>
        </w:tabs>
        <w:rPr>
          <w:color w:val="000000"/>
          <w:sz w:val="26"/>
          <w:szCs w:val="26"/>
        </w:rPr>
      </w:pPr>
      <w:r>
        <w:rPr>
          <w:color w:val="000000"/>
          <w:sz w:val="26"/>
          <w:szCs w:val="26"/>
        </w:rPr>
        <w:t xml:space="preserve">               </w:t>
      </w:r>
    </w:p>
    <w:p w14:paraId="1F77F3CA" w14:textId="77777777" w:rsidR="002A04B6" w:rsidRDefault="002A04B6" w:rsidP="002A04B6">
      <w:pPr>
        <w:tabs>
          <w:tab w:val="decimal" w:pos="4500"/>
        </w:tabs>
        <w:rPr>
          <w:color w:val="000000"/>
          <w:sz w:val="26"/>
          <w:szCs w:val="26"/>
        </w:rPr>
      </w:pPr>
    </w:p>
    <w:p w14:paraId="57D04F4B" w14:textId="6F4DF4B1" w:rsidR="002A04B6" w:rsidRPr="004748FA" w:rsidRDefault="003068B4" w:rsidP="003068B4">
      <w:pPr>
        <w:tabs>
          <w:tab w:val="decimal" w:pos="4500"/>
        </w:tabs>
        <w:ind w:right="-1560"/>
        <w:rPr>
          <w:color w:val="000000"/>
          <w:sz w:val="28"/>
          <w:szCs w:val="26"/>
        </w:rPr>
      </w:pPr>
      <w:r>
        <w:rPr>
          <w:color w:val="000000"/>
          <w:sz w:val="28"/>
          <w:szCs w:val="26"/>
        </w:rPr>
        <w:t xml:space="preserve">                                                                                                  </w:t>
      </w:r>
      <w:r w:rsidR="002A04B6" w:rsidRPr="004748FA">
        <w:rPr>
          <w:color w:val="000000"/>
          <w:sz w:val="28"/>
          <w:szCs w:val="26"/>
        </w:rPr>
        <w:t>УТВЕРЖДАЮ</w:t>
      </w:r>
    </w:p>
    <w:p w14:paraId="628927FD" w14:textId="63548D6C" w:rsidR="003068B4" w:rsidRDefault="002A04B6" w:rsidP="003068B4">
      <w:pPr>
        <w:tabs>
          <w:tab w:val="decimal" w:pos="4500"/>
        </w:tabs>
        <w:ind w:right="-1560"/>
        <w:jc w:val="right"/>
        <w:rPr>
          <w:color w:val="000000"/>
          <w:sz w:val="28"/>
          <w:szCs w:val="26"/>
        </w:rPr>
      </w:pPr>
      <w:r w:rsidRPr="004748FA">
        <w:rPr>
          <w:color w:val="000000"/>
          <w:sz w:val="28"/>
          <w:szCs w:val="26"/>
        </w:rPr>
        <w:t xml:space="preserve">                                                                 </w:t>
      </w:r>
      <w:r w:rsidR="004748FA">
        <w:rPr>
          <w:color w:val="000000"/>
          <w:sz w:val="28"/>
          <w:szCs w:val="26"/>
        </w:rPr>
        <w:t xml:space="preserve">     </w:t>
      </w:r>
      <w:r w:rsidR="003068B4">
        <w:rPr>
          <w:color w:val="000000"/>
          <w:sz w:val="28"/>
          <w:szCs w:val="26"/>
        </w:rPr>
        <w:t xml:space="preserve"> </w:t>
      </w:r>
      <w:r w:rsidR="004748FA">
        <w:rPr>
          <w:color w:val="000000"/>
          <w:sz w:val="28"/>
          <w:szCs w:val="26"/>
        </w:rPr>
        <w:t>Директор МА</w:t>
      </w:r>
      <w:r w:rsidR="00577CDC">
        <w:rPr>
          <w:color w:val="000000"/>
          <w:sz w:val="28"/>
          <w:szCs w:val="26"/>
        </w:rPr>
        <w:t xml:space="preserve">У </w:t>
      </w:r>
      <w:r w:rsidR="007D1F79">
        <w:rPr>
          <w:color w:val="000000"/>
          <w:sz w:val="28"/>
          <w:szCs w:val="26"/>
        </w:rPr>
        <w:t xml:space="preserve">ДО </w:t>
      </w:r>
      <w:r w:rsidR="00577CDC">
        <w:rPr>
          <w:color w:val="000000"/>
          <w:sz w:val="28"/>
          <w:szCs w:val="26"/>
        </w:rPr>
        <w:t>«СОК</w:t>
      </w:r>
    </w:p>
    <w:p w14:paraId="6D7ED1F3" w14:textId="5D6413B2" w:rsidR="002A04B6" w:rsidRPr="004748FA" w:rsidRDefault="003068B4" w:rsidP="003068B4">
      <w:pPr>
        <w:tabs>
          <w:tab w:val="decimal" w:pos="4500"/>
        </w:tabs>
        <w:ind w:right="-1560"/>
        <w:jc w:val="center"/>
        <w:rPr>
          <w:color w:val="000000"/>
          <w:sz w:val="28"/>
          <w:szCs w:val="26"/>
        </w:rPr>
      </w:pPr>
      <w:r>
        <w:rPr>
          <w:color w:val="000000"/>
          <w:sz w:val="28"/>
          <w:szCs w:val="26"/>
        </w:rPr>
        <w:t xml:space="preserve">                                                                                       </w:t>
      </w:r>
      <w:r w:rsidR="00577CDC">
        <w:rPr>
          <w:color w:val="000000"/>
          <w:sz w:val="28"/>
          <w:szCs w:val="26"/>
        </w:rPr>
        <w:t>«</w:t>
      </w:r>
      <w:proofErr w:type="spellStart"/>
      <w:proofErr w:type="gramStart"/>
      <w:r w:rsidR="00577CDC">
        <w:rPr>
          <w:color w:val="000000"/>
          <w:sz w:val="28"/>
          <w:szCs w:val="26"/>
        </w:rPr>
        <w:t>Зорька</w:t>
      </w:r>
      <w:r w:rsidR="002A04B6" w:rsidRPr="004748FA">
        <w:rPr>
          <w:color w:val="000000"/>
          <w:sz w:val="28"/>
          <w:szCs w:val="26"/>
        </w:rPr>
        <w:t>»</w:t>
      </w:r>
      <w:r w:rsidR="00577CDC">
        <w:rPr>
          <w:color w:val="000000"/>
          <w:sz w:val="28"/>
          <w:szCs w:val="26"/>
        </w:rPr>
        <w:t>г.Улан</w:t>
      </w:r>
      <w:proofErr w:type="spellEnd"/>
      <w:proofErr w:type="gramEnd"/>
      <w:r w:rsidR="00577CDC">
        <w:rPr>
          <w:color w:val="000000"/>
          <w:sz w:val="28"/>
          <w:szCs w:val="26"/>
        </w:rPr>
        <w:t>-Удэ»</w:t>
      </w:r>
    </w:p>
    <w:p w14:paraId="35495216" w14:textId="2E51DC35" w:rsidR="002A04B6" w:rsidRPr="004748FA" w:rsidRDefault="003068B4" w:rsidP="003068B4">
      <w:pPr>
        <w:tabs>
          <w:tab w:val="decimal" w:pos="4500"/>
        </w:tabs>
        <w:ind w:right="-1560"/>
        <w:jc w:val="center"/>
        <w:rPr>
          <w:color w:val="000000"/>
          <w:sz w:val="28"/>
          <w:szCs w:val="26"/>
        </w:rPr>
      </w:pPr>
      <w:r>
        <w:rPr>
          <w:color w:val="000000"/>
          <w:sz w:val="28"/>
          <w:szCs w:val="26"/>
        </w:rPr>
        <w:t xml:space="preserve">                                                                                           </w:t>
      </w:r>
      <w:r w:rsidR="001B04DB">
        <w:rPr>
          <w:color w:val="000000"/>
          <w:sz w:val="28"/>
          <w:szCs w:val="26"/>
        </w:rPr>
        <w:t xml:space="preserve"> Дутова </w:t>
      </w:r>
      <w:proofErr w:type="gramStart"/>
      <w:r w:rsidR="001B04DB">
        <w:rPr>
          <w:color w:val="000000"/>
          <w:sz w:val="28"/>
          <w:szCs w:val="26"/>
        </w:rPr>
        <w:t>А.А</w:t>
      </w:r>
      <w:r w:rsidR="00E40311">
        <w:rPr>
          <w:color w:val="000000"/>
          <w:sz w:val="28"/>
          <w:szCs w:val="26"/>
        </w:rPr>
        <w:t xml:space="preserve">  _</w:t>
      </w:r>
      <w:proofErr w:type="gramEnd"/>
      <w:r w:rsidR="00E40311">
        <w:rPr>
          <w:color w:val="000000"/>
          <w:sz w:val="28"/>
          <w:szCs w:val="26"/>
        </w:rPr>
        <w:t>_______</w:t>
      </w:r>
      <w:r w:rsidR="002A04B6" w:rsidRPr="004748FA">
        <w:rPr>
          <w:color w:val="000000"/>
          <w:sz w:val="28"/>
          <w:szCs w:val="26"/>
        </w:rPr>
        <w:t xml:space="preserve">                                                               </w:t>
      </w:r>
    </w:p>
    <w:p w14:paraId="58DEE4BE" w14:textId="77777777" w:rsidR="002A04B6" w:rsidRPr="004748FA" w:rsidRDefault="002A04B6" w:rsidP="004748FA">
      <w:pPr>
        <w:tabs>
          <w:tab w:val="decimal" w:pos="4500"/>
        </w:tabs>
        <w:jc w:val="right"/>
        <w:rPr>
          <w:i/>
          <w:iCs/>
          <w:color w:val="000000"/>
          <w:sz w:val="28"/>
          <w:szCs w:val="26"/>
        </w:rPr>
      </w:pPr>
      <w:r w:rsidRPr="004748FA">
        <w:rPr>
          <w:color w:val="000000"/>
          <w:sz w:val="28"/>
          <w:szCs w:val="26"/>
        </w:rPr>
        <w:t xml:space="preserve">                                                                </w:t>
      </w:r>
      <w:r w:rsidR="004748FA">
        <w:rPr>
          <w:color w:val="000000"/>
          <w:sz w:val="28"/>
          <w:szCs w:val="26"/>
        </w:rPr>
        <w:t xml:space="preserve">         </w:t>
      </w:r>
    </w:p>
    <w:p w14:paraId="79FA2330" w14:textId="77777777" w:rsidR="002A04B6" w:rsidRPr="004748FA" w:rsidRDefault="002A04B6" w:rsidP="004748FA">
      <w:pPr>
        <w:jc w:val="right"/>
        <w:rPr>
          <w:b/>
          <w:i/>
          <w:iCs/>
          <w:color w:val="00B0F0"/>
          <w:sz w:val="28"/>
          <w:szCs w:val="26"/>
        </w:rPr>
      </w:pPr>
    </w:p>
    <w:p w14:paraId="0C24E44C" w14:textId="77777777" w:rsidR="002A04B6" w:rsidRPr="003068B4" w:rsidRDefault="002A04B6" w:rsidP="002A04B6">
      <w:pPr>
        <w:jc w:val="center"/>
        <w:rPr>
          <w:b/>
          <w:i/>
          <w:iCs/>
          <w:color w:val="C00000"/>
          <w:sz w:val="28"/>
          <w:szCs w:val="26"/>
        </w:rPr>
      </w:pPr>
      <w:proofErr w:type="gramStart"/>
      <w:r w:rsidRPr="003068B4">
        <w:rPr>
          <w:b/>
          <w:i/>
          <w:iCs/>
          <w:color w:val="C00000"/>
          <w:sz w:val="28"/>
          <w:szCs w:val="26"/>
        </w:rPr>
        <w:t>ПРОГРАММА  ДЕТСКОГО</w:t>
      </w:r>
      <w:proofErr w:type="gramEnd"/>
      <w:r w:rsidRPr="003068B4">
        <w:rPr>
          <w:b/>
          <w:i/>
          <w:iCs/>
          <w:color w:val="C00000"/>
          <w:sz w:val="28"/>
          <w:szCs w:val="26"/>
        </w:rPr>
        <w:t xml:space="preserve"> </w:t>
      </w:r>
      <w:r w:rsidR="00A50489" w:rsidRPr="003068B4">
        <w:rPr>
          <w:b/>
          <w:i/>
          <w:iCs/>
          <w:color w:val="C00000"/>
          <w:sz w:val="28"/>
          <w:szCs w:val="26"/>
        </w:rPr>
        <w:t>СПОРТИВНО-ОЗДОРОВИТЕЛЬНОГО КОМПЛЕКСА</w:t>
      </w:r>
      <w:r w:rsidRPr="003068B4">
        <w:rPr>
          <w:b/>
          <w:i/>
          <w:iCs/>
          <w:color w:val="C00000"/>
          <w:sz w:val="28"/>
          <w:szCs w:val="26"/>
        </w:rPr>
        <w:t xml:space="preserve"> «ЗОРЬКА»</w:t>
      </w:r>
    </w:p>
    <w:p w14:paraId="7E56F4D3" w14:textId="77777777" w:rsidR="00577CDC" w:rsidRPr="003068B4" w:rsidRDefault="00577CDC" w:rsidP="00577CDC">
      <w:pPr>
        <w:jc w:val="center"/>
        <w:rPr>
          <w:b/>
          <w:i/>
          <w:iCs/>
          <w:color w:val="C00000"/>
          <w:sz w:val="32"/>
          <w:szCs w:val="32"/>
        </w:rPr>
      </w:pPr>
      <w:r w:rsidRPr="003068B4">
        <w:rPr>
          <w:b/>
          <w:i/>
          <w:iCs/>
          <w:color w:val="C00000"/>
          <w:sz w:val="32"/>
          <w:szCs w:val="32"/>
        </w:rPr>
        <w:t>«Летний лагерь для всех - единство, здоровье, успех!»</w:t>
      </w:r>
    </w:p>
    <w:p w14:paraId="68FB2BD9" w14:textId="77777777" w:rsidR="00CD3F6A" w:rsidRPr="00577CDC" w:rsidRDefault="00CD3F6A" w:rsidP="002A04B6">
      <w:pPr>
        <w:jc w:val="center"/>
        <w:rPr>
          <w:b/>
          <w:i/>
          <w:iCs/>
          <w:color w:val="C00000"/>
          <w:sz w:val="32"/>
          <w:szCs w:val="32"/>
        </w:rPr>
      </w:pPr>
    </w:p>
    <w:p w14:paraId="06CE24F0" w14:textId="77777777" w:rsidR="002A04B6" w:rsidRDefault="002A04B6" w:rsidP="002A04B6">
      <w:pPr>
        <w:jc w:val="right"/>
        <w:rPr>
          <w:color w:val="000000"/>
          <w:sz w:val="26"/>
          <w:szCs w:val="26"/>
          <w:lang w:eastAsia="ru-RU"/>
        </w:rPr>
      </w:pPr>
    </w:p>
    <w:p w14:paraId="2D6BBD64" w14:textId="13EA61F5" w:rsidR="002A04B6" w:rsidRDefault="003068B4" w:rsidP="002A04B6">
      <w:pPr>
        <w:jc w:val="right"/>
        <w:rPr>
          <w:color w:val="000000"/>
          <w:sz w:val="26"/>
          <w:szCs w:val="26"/>
        </w:rPr>
      </w:pPr>
      <w:r>
        <w:rPr>
          <w:noProof/>
        </w:rPr>
        <w:drawing>
          <wp:anchor distT="0" distB="0" distL="114300" distR="114300" simplePos="0" relativeHeight="251663360" behindDoc="0" locked="0" layoutInCell="1" allowOverlap="1" wp14:anchorId="18DFD012" wp14:editId="2D80AFD6">
            <wp:simplePos x="0" y="0"/>
            <wp:positionH relativeFrom="column">
              <wp:posOffset>1148715</wp:posOffset>
            </wp:positionH>
            <wp:positionV relativeFrom="paragraph">
              <wp:posOffset>29845</wp:posOffset>
            </wp:positionV>
            <wp:extent cx="3076575" cy="2410979"/>
            <wp:effectExtent l="0" t="0" r="0" b="8890"/>
            <wp:wrapNone/>
            <wp:docPr id="862320945"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76575" cy="2410979"/>
                    </a:xfrm>
                    <a:prstGeom prst="rect">
                      <a:avLst/>
                    </a:prstGeom>
                    <a:noFill/>
                    <a:ln>
                      <a:noFill/>
                    </a:ln>
                  </pic:spPr>
                </pic:pic>
              </a:graphicData>
            </a:graphic>
          </wp:anchor>
        </w:drawing>
      </w:r>
    </w:p>
    <w:p w14:paraId="194D73A2" w14:textId="5F4C79D2" w:rsidR="002A04B6" w:rsidRDefault="002A04B6" w:rsidP="002A04B6">
      <w:pPr>
        <w:rPr>
          <w:color w:val="000000"/>
          <w:sz w:val="26"/>
          <w:szCs w:val="26"/>
        </w:rPr>
      </w:pPr>
    </w:p>
    <w:p w14:paraId="4B59BA35" w14:textId="77777777" w:rsidR="002A04B6" w:rsidRDefault="002A04B6" w:rsidP="002A04B6">
      <w:pPr>
        <w:jc w:val="center"/>
        <w:rPr>
          <w:color w:val="000000"/>
          <w:sz w:val="26"/>
          <w:szCs w:val="26"/>
        </w:rPr>
      </w:pPr>
    </w:p>
    <w:p w14:paraId="4C497179" w14:textId="77777777" w:rsidR="002A04B6" w:rsidRDefault="002A04B6" w:rsidP="002A04B6">
      <w:pPr>
        <w:jc w:val="center"/>
        <w:rPr>
          <w:color w:val="000000"/>
          <w:sz w:val="26"/>
          <w:szCs w:val="26"/>
        </w:rPr>
      </w:pPr>
    </w:p>
    <w:p w14:paraId="38931037" w14:textId="77777777" w:rsidR="002A04B6" w:rsidRDefault="002A04B6" w:rsidP="002A04B6">
      <w:pPr>
        <w:jc w:val="center"/>
        <w:rPr>
          <w:color w:val="000000"/>
          <w:sz w:val="26"/>
          <w:szCs w:val="26"/>
        </w:rPr>
      </w:pPr>
    </w:p>
    <w:p w14:paraId="7CE1DEF9" w14:textId="77777777" w:rsidR="002A04B6" w:rsidRDefault="002A04B6" w:rsidP="002A04B6">
      <w:pPr>
        <w:jc w:val="center"/>
        <w:rPr>
          <w:color w:val="000000"/>
          <w:sz w:val="26"/>
          <w:szCs w:val="26"/>
        </w:rPr>
      </w:pPr>
    </w:p>
    <w:p w14:paraId="0034043A" w14:textId="77777777" w:rsidR="002A04B6" w:rsidRDefault="002A04B6" w:rsidP="002A04B6">
      <w:pPr>
        <w:jc w:val="center"/>
        <w:rPr>
          <w:color w:val="000000"/>
          <w:sz w:val="26"/>
          <w:szCs w:val="26"/>
        </w:rPr>
      </w:pPr>
    </w:p>
    <w:p w14:paraId="6692CBA8" w14:textId="77777777" w:rsidR="002A04B6" w:rsidRDefault="002A04B6" w:rsidP="002A04B6">
      <w:pPr>
        <w:jc w:val="center"/>
        <w:rPr>
          <w:color w:val="000000"/>
          <w:sz w:val="26"/>
          <w:szCs w:val="26"/>
        </w:rPr>
      </w:pPr>
    </w:p>
    <w:p w14:paraId="289BDAC7" w14:textId="77777777" w:rsidR="002A04B6" w:rsidRDefault="002A04B6" w:rsidP="002A04B6">
      <w:pPr>
        <w:jc w:val="center"/>
        <w:rPr>
          <w:color w:val="000000"/>
          <w:sz w:val="26"/>
          <w:szCs w:val="26"/>
        </w:rPr>
      </w:pPr>
    </w:p>
    <w:p w14:paraId="7E24D7FC" w14:textId="77777777" w:rsidR="002A04B6" w:rsidRDefault="002A04B6" w:rsidP="002A04B6">
      <w:pPr>
        <w:jc w:val="center"/>
        <w:rPr>
          <w:color w:val="000000"/>
          <w:sz w:val="26"/>
          <w:szCs w:val="26"/>
        </w:rPr>
      </w:pPr>
    </w:p>
    <w:p w14:paraId="667EDAA0" w14:textId="77777777" w:rsidR="002A04B6" w:rsidRDefault="002A04B6" w:rsidP="002A04B6">
      <w:pPr>
        <w:jc w:val="center"/>
        <w:rPr>
          <w:color w:val="000000"/>
          <w:sz w:val="26"/>
          <w:szCs w:val="26"/>
        </w:rPr>
      </w:pPr>
    </w:p>
    <w:p w14:paraId="2B962489" w14:textId="77777777" w:rsidR="002A04B6" w:rsidRDefault="002A04B6" w:rsidP="002A04B6">
      <w:pPr>
        <w:jc w:val="center"/>
        <w:rPr>
          <w:color w:val="000000"/>
          <w:sz w:val="26"/>
          <w:szCs w:val="26"/>
        </w:rPr>
      </w:pPr>
    </w:p>
    <w:p w14:paraId="3A0471A3" w14:textId="77777777" w:rsidR="002A04B6" w:rsidRDefault="002A04B6" w:rsidP="002A04B6">
      <w:pPr>
        <w:jc w:val="center"/>
        <w:rPr>
          <w:color w:val="000000"/>
          <w:sz w:val="26"/>
          <w:szCs w:val="26"/>
        </w:rPr>
      </w:pPr>
    </w:p>
    <w:p w14:paraId="57885A32" w14:textId="77777777" w:rsidR="002A04B6" w:rsidRDefault="002A04B6" w:rsidP="002A04B6">
      <w:pPr>
        <w:jc w:val="center"/>
        <w:rPr>
          <w:color w:val="000000"/>
          <w:sz w:val="26"/>
          <w:szCs w:val="26"/>
        </w:rPr>
      </w:pPr>
    </w:p>
    <w:p w14:paraId="24F92428" w14:textId="77777777" w:rsidR="002A04B6" w:rsidRDefault="002A04B6" w:rsidP="002A04B6">
      <w:pPr>
        <w:jc w:val="center"/>
        <w:rPr>
          <w:color w:val="000000"/>
          <w:sz w:val="26"/>
          <w:szCs w:val="26"/>
        </w:rPr>
      </w:pPr>
    </w:p>
    <w:p w14:paraId="04ECCCE8" w14:textId="77777777" w:rsidR="002A04B6" w:rsidRDefault="002A04B6" w:rsidP="002A04B6">
      <w:pPr>
        <w:rPr>
          <w:color w:val="000000"/>
          <w:sz w:val="26"/>
          <w:szCs w:val="26"/>
        </w:rPr>
      </w:pPr>
    </w:p>
    <w:p w14:paraId="0B7D8081" w14:textId="77777777" w:rsidR="002A04B6" w:rsidRPr="004748FA" w:rsidRDefault="002A04B6" w:rsidP="002A04B6">
      <w:pPr>
        <w:rPr>
          <w:b/>
          <w:i/>
          <w:color w:val="000000"/>
          <w:sz w:val="28"/>
          <w:szCs w:val="26"/>
        </w:rPr>
      </w:pPr>
      <w:r w:rsidRPr="004748FA">
        <w:rPr>
          <w:color w:val="000000"/>
          <w:sz w:val="28"/>
          <w:szCs w:val="26"/>
        </w:rPr>
        <w:t xml:space="preserve">              </w:t>
      </w:r>
      <w:r w:rsidRPr="004748FA">
        <w:rPr>
          <w:b/>
          <w:i/>
          <w:color w:val="000000"/>
          <w:sz w:val="28"/>
          <w:szCs w:val="26"/>
        </w:rPr>
        <w:t>Уровень</w:t>
      </w:r>
      <w:r w:rsidRPr="00A50489">
        <w:rPr>
          <w:b/>
          <w:i/>
          <w:color w:val="000000"/>
          <w:sz w:val="28"/>
          <w:szCs w:val="26"/>
        </w:rPr>
        <w:t>:</w:t>
      </w:r>
      <w:r w:rsidRPr="00A50489">
        <w:rPr>
          <w:color w:val="000000"/>
          <w:sz w:val="28"/>
          <w:szCs w:val="26"/>
        </w:rPr>
        <w:t xml:space="preserve"> основное общее образование</w:t>
      </w:r>
      <w:r w:rsidRPr="004748FA">
        <w:rPr>
          <w:color w:val="000000"/>
          <w:sz w:val="28"/>
          <w:szCs w:val="26"/>
        </w:rPr>
        <w:t xml:space="preserve">             </w:t>
      </w:r>
    </w:p>
    <w:p w14:paraId="68B78C62" w14:textId="17302E4E" w:rsidR="002A04B6" w:rsidRPr="004748FA" w:rsidRDefault="002A04B6" w:rsidP="002A04B6">
      <w:pPr>
        <w:ind w:firstLine="851"/>
        <w:rPr>
          <w:color w:val="000000"/>
          <w:sz w:val="28"/>
          <w:szCs w:val="26"/>
        </w:rPr>
      </w:pPr>
      <w:r w:rsidRPr="004748FA">
        <w:rPr>
          <w:b/>
          <w:i/>
          <w:color w:val="000000"/>
          <w:sz w:val="28"/>
          <w:szCs w:val="26"/>
        </w:rPr>
        <w:t xml:space="preserve"> </w:t>
      </w:r>
      <w:r w:rsidR="001B04DB">
        <w:rPr>
          <w:b/>
          <w:i/>
          <w:color w:val="000000"/>
          <w:sz w:val="28"/>
          <w:szCs w:val="26"/>
        </w:rPr>
        <w:t xml:space="preserve"> </w:t>
      </w:r>
      <w:r w:rsidRPr="004748FA">
        <w:rPr>
          <w:b/>
          <w:i/>
          <w:color w:val="000000"/>
          <w:sz w:val="28"/>
          <w:szCs w:val="26"/>
        </w:rPr>
        <w:t>Возраст</w:t>
      </w:r>
      <w:r w:rsidRPr="004748FA">
        <w:rPr>
          <w:color w:val="000000"/>
          <w:sz w:val="28"/>
          <w:szCs w:val="26"/>
        </w:rPr>
        <w:t>: 7-1</w:t>
      </w:r>
      <w:r w:rsidR="00C318E9">
        <w:rPr>
          <w:color w:val="000000"/>
          <w:sz w:val="28"/>
          <w:szCs w:val="26"/>
        </w:rPr>
        <w:t>7</w:t>
      </w:r>
      <w:r w:rsidRPr="004748FA">
        <w:rPr>
          <w:color w:val="000000"/>
          <w:sz w:val="28"/>
          <w:szCs w:val="26"/>
        </w:rPr>
        <w:t xml:space="preserve"> лет</w:t>
      </w:r>
    </w:p>
    <w:p w14:paraId="64917C4B" w14:textId="7530690D" w:rsidR="002A04B6" w:rsidRPr="004748FA" w:rsidRDefault="002A04B6" w:rsidP="002A04B6">
      <w:pPr>
        <w:rPr>
          <w:color w:val="000000"/>
          <w:sz w:val="28"/>
          <w:szCs w:val="26"/>
        </w:rPr>
      </w:pPr>
      <w:r w:rsidRPr="004748FA">
        <w:rPr>
          <w:color w:val="000000"/>
          <w:sz w:val="28"/>
          <w:szCs w:val="26"/>
        </w:rPr>
        <w:t xml:space="preserve">              </w:t>
      </w:r>
      <w:r w:rsidRPr="004748FA">
        <w:rPr>
          <w:b/>
          <w:i/>
          <w:color w:val="000000"/>
          <w:sz w:val="28"/>
          <w:szCs w:val="26"/>
        </w:rPr>
        <w:t>Срок реализации</w:t>
      </w:r>
      <w:r w:rsidRPr="004748FA">
        <w:rPr>
          <w:color w:val="000000"/>
          <w:sz w:val="28"/>
          <w:szCs w:val="26"/>
        </w:rPr>
        <w:t>: 21 день</w:t>
      </w:r>
    </w:p>
    <w:p w14:paraId="3C5A2A47" w14:textId="77777777" w:rsidR="002A04B6" w:rsidRDefault="002A04B6" w:rsidP="002A04B6">
      <w:pPr>
        <w:rPr>
          <w:color w:val="000000"/>
          <w:sz w:val="26"/>
          <w:szCs w:val="26"/>
        </w:rPr>
      </w:pPr>
    </w:p>
    <w:p w14:paraId="6A14C83F" w14:textId="77777777" w:rsidR="002A04B6" w:rsidRDefault="002A04B6" w:rsidP="002A04B6">
      <w:pPr>
        <w:rPr>
          <w:color w:val="000000"/>
          <w:sz w:val="26"/>
          <w:szCs w:val="26"/>
        </w:rPr>
      </w:pPr>
    </w:p>
    <w:p w14:paraId="3A530CA7" w14:textId="77777777" w:rsidR="002A04B6" w:rsidRDefault="002A04B6" w:rsidP="002A04B6">
      <w:pPr>
        <w:rPr>
          <w:color w:val="000000"/>
          <w:sz w:val="26"/>
          <w:szCs w:val="26"/>
        </w:rPr>
      </w:pPr>
    </w:p>
    <w:p w14:paraId="1F192E7F" w14:textId="77777777" w:rsidR="00687D58" w:rsidRDefault="00687D58" w:rsidP="002A04B6">
      <w:pPr>
        <w:rPr>
          <w:color w:val="000000"/>
          <w:sz w:val="26"/>
          <w:szCs w:val="26"/>
        </w:rPr>
      </w:pPr>
    </w:p>
    <w:p w14:paraId="24199116" w14:textId="77777777" w:rsidR="00687D58" w:rsidRDefault="00687D58" w:rsidP="002A04B6">
      <w:pPr>
        <w:rPr>
          <w:color w:val="000000"/>
          <w:sz w:val="26"/>
          <w:szCs w:val="26"/>
        </w:rPr>
      </w:pPr>
    </w:p>
    <w:p w14:paraId="03DFAF65" w14:textId="77777777" w:rsidR="00687D58" w:rsidRDefault="00687D58" w:rsidP="002A04B6">
      <w:pPr>
        <w:rPr>
          <w:color w:val="000000"/>
          <w:sz w:val="26"/>
          <w:szCs w:val="26"/>
        </w:rPr>
      </w:pPr>
    </w:p>
    <w:p w14:paraId="5509B0D4" w14:textId="77777777" w:rsidR="00687D58" w:rsidRDefault="00687D58" w:rsidP="002A04B6">
      <w:pPr>
        <w:rPr>
          <w:color w:val="000000"/>
          <w:sz w:val="26"/>
          <w:szCs w:val="26"/>
        </w:rPr>
      </w:pPr>
    </w:p>
    <w:p w14:paraId="6FD191D9" w14:textId="77777777" w:rsidR="00026C8B" w:rsidRPr="004748FA" w:rsidRDefault="00026C8B" w:rsidP="002A04B6">
      <w:pPr>
        <w:rPr>
          <w:color w:val="000000"/>
          <w:sz w:val="28"/>
          <w:szCs w:val="26"/>
        </w:rPr>
      </w:pPr>
    </w:p>
    <w:p w14:paraId="55D5340E" w14:textId="77777777" w:rsidR="002A04B6" w:rsidRPr="004748FA" w:rsidRDefault="002A04B6" w:rsidP="002A04B6">
      <w:pPr>
        <w:ind w:firstLine="709"/>
        <w:jc w:val="center"/>
        <w:rPr>
          <w:i/>
          <w:color w:val="000000"/>
          <w:sz w:val="28"/>
          <w:szCs w:val="26"/>
        </w:rPr>
      </w:pPr>
      <w:r w:rsidRPr="004748FA">
        <w:rPr>
          <w:i/>
          <w:color w:val="000000"/>
          <w:sz w:val="28"/>
          <w:szCs w:val="26"/>
        </w:rPr>
        <w:t>г. Улан-Удэ</w:t>
      </w:r>
    </w:p>
    <w:p w14:paraId="6F3AF199" w14:textId="406201A3" w:rsidR="00CD3F6A" w:rsidRDefault="00674BD2" w:rsidP="004748FA">
      <w:pPr>
        <w:ind w:firstLine="709"/>
        <w:jc w:val="center"/>
        <w:rPr>
          <w:i/>
          <w:color w:val="000000"/>
          <w:sz w:val="28"/>
          <w:szCs w:val="26"/>
        </w:rPr>
      </w:pPr>
      <w:r>
        <w:rPr>
          <w:i/>
          <w:color w:val="000000"/>
          <w:sz w:val="28"/>
          <w:szCs w:val="26"/>
        </w:rPr>
        <w:t>202</w:t>
      </w:r>
      <w:r w:rsidR="001B04DB">
        <w:rPr>
          <w:i/>
          <w:color w:val="000000"/>
          <w:sz w:val="28"/>
          <w:szCs w:val="26"/>
        </w:rPr>
        <w:t>5</w:t>
      </w:r>
      <w:r w:rsidR="004748FA">
        <w:rPr>
          <w:i/>
          <w:color w:val="000000"/>
          <w:sz w:val="28"/>
          <w:szCs w:val="26"/>
        </w:rPr>
        <w:t>г</w:t>
      </w:r>
    </w:p>
    <w:p w14:paraId="435365BB" w14:textId="77777777" w:rsidR="004D300F" w:rsidRPr="004D300F" w:rsidRDefault="004D300F" w:rsidP="004D300F">
      <w:pPr>
        <w:suppressAutoHyphens w:val="0"/>
        <w:spacing w:after="200" w:line="276" w:lineRule="auto"/>
        <w:jc w:val="both"/>
        <w:rPr>
          <w:rFonts w:eastAsia="Calibri"/>
          <w:color w:val="0000FF"/>
          <w:sz w:val="28"/>
          <w:szCs w:val="28"/>
          <w:lang w:eastAsia="ru-RU"/>
        </w:rPr>
      </w:pPr>
    </w:p>
    <w:p w14:paraId="7172872E" w14:textId="77777777" w:rsidR="004D300F" w:rsidRPr="004D300F" w:rsidRDefault="004D300F" w:rsidP="004D300F">
      <w:pPr>
        <w:suppressAutoHyphens w:val="0"/>
        <w:spacing w:after="200" w:line="276" w:lineRule="auto"/>
        <w:jc w:val="both"/>
        <w:rPr>
          <w:rFonts w:eastAsia="Calibri"/>
          <w:color w:val="000000" w:themeColor="text1"/>
          <w:sz w:val="28"/>
          <w:szCs w:val="28"/>
          <w:lang w:eastAsia="ru-RU"/>
        </w:rPr>
      </w:pPr>
      <w:proofErr w:type="gramStart"/>
      <w:r w:rsidRPr="004D300F">
        <w:rPr>
          <w:rFonts w:eastAsia="Calibri"/>
          <w:color w:val="000000" w:themeColor="text1"/>
          <w:sz w:val="28"/>
          <w:szCs w:val="28"/>
          <w:lang w:eastAsia="ru-RU"/>
        </w:rPr>
        <w:t>Согласно программы</w:t>
      </w:r>
      <w:proofErr w:type="gramEnd"/>
      <w:r w:rsidRPr="004D300F">
        <w:rPr>
          <w:rFonts w:eastAsia="Calibri"/>
          <w:color w:val="000000" w:themeColor="text1"/>
          <w:sz w:val="28"/>
          <w:szCs w:val="28"/>
          <w:lang w:eastAsia="ru-RU"/>
        </w:rPr>
        <w:t>:</w:t>
      </w:r>
    </w:p>
    <w:p w14:paraId="51B8DE28" w14:textId="77777777" w:rsidR="004D300F" w:rsidRPr="004D300F" w:rsidRDefault="004D300F" w:rsidP="004D300F">
      <w:pPr>
        <w:suppressAutoHyphens w:val="0"/>
        <w:spacing w:after="200" w:line="276" w:lineRule="auto"/>
        <w:jc w:val="both"/>
        <w:rPr>
          <w:rFonts w:eastAsia="Calibri"/>
          <w:color w:val="000000" w:themeColor="text1"/>
          <w:sz w:val="28"/>
          <w:szCs w:val="28"/>
          <w:lang w:eastAsia="ru-RU"/>
        </w:rPr>
      </w:pPr>
      <w:r w:rsidRPr="004D300F">
        <w:rPr>
          <w:rFonts w:eastAsia="Calibri"/>
          <w:color w:val="000000" w:themeColor="text1"/>
          <w:sz w:val="28"/>
          <w:szCs w:val="28"/>
          <w:lang w:eastAsia="ru-RU"/>
        </w:rPr>
        <w:t>- проведение мероприятий с участием детей организовываются преимущественно на открытом воздухе (с учетом погодных услови</w:t>
      </w:r>
      <w:r w:rsidR="00A50489">
        <w:rPr>
          <w:rFonts w:eastAsia="Calibri"/>
          <w:color w:val="000000" w:themeColor="text1"/>
          <w:sz w:val="28"/>
          <w:szCs w:val="28"/>
          <w:lang w:eastAsia="ru-RU"/>
        </w:rPr>
        <w:t>й)</w:t>
      </w:r>
      <w:r w:rsidRPr="004D300F">
        <w:rPr>
          <w:rFonts w:eastAsia="Calibri"/>
          <w:color w:val="000000" w:themeColor="text1"/>
          <w:sz w:val="28"/>
          <w:szCs w:val="28"/>
          <w:lang w:eastAsia="ru-RU"/>
        </w:rPr>
        <w:t xml:space="preserve">; </w:t>
      </w:r>
    </w:p>
    <w:p w14:paraId="3C2F747B" w14:textId="77777777" w:rsidR="004D300F" w:rsidRPr="004D300F" w:rsidRDefault="004D300F" w:rsidP="004D300F">
      <w:pPr>
        <w:suppressAutoHyphens w:val="0"/>
        <w:spacing w:after="200" w:line="276" w:lineRule="auto"/>
        <w:jc w:val="both"/>
        <w:rPr>
          <w:rFonts w:eastAsia="Calibri"/>
          <w:color w:val="000000" w:themeColor="text1"/>
          <w:sz w:val="28"/>
          <w:szCs w:val="28"/>
          <w:lang w:eastAsia="ru-RU"/>
        </w:rPr>
      </w:pPr>
      <w:r w:rsidRPr="004D300F">
        <w:rPr>
          <w:rFonts w:eastAsia="Calibri"/>
          <w:color w:val="000000" w:themeColor="text1"/>
          <w:sz w:val="28"/>
          <w:szCs w:val="28"/>
          <w:lang w:eastAsia="ru-RU"/>
        </w:rPr>
        <w:t>- не предусмотрены массовые мероприятия в закрытых помещениях, в том числе между разными отрядами;</w:t>
      </w:r>
    </w:p>
    <w:p w14:paraId="03946542" w14:textId="77777777" w:rsidR="004D300F" w:rsidRPr="004D300F" w:rsidRDefault="004D300F" w:rsidP="004D300F">
      <w:pPr>
        <w:suppressAutoHyphens w:val="0"/>
        <w:spacing w:after="200" w:line="276" w:lineRule="auto"/>
        <w:jc w:val="both"/>
        <w:rPr>
          <w:rFonts w:eastAsia="Calibri"/>
          <w:color w:val="000000" w:themeColor="text1"/>
          <w:sz w:val="28"/>
          <w:szCs w:val="28"/>
          <w:lang w:eastAsia="ru-RU"/>
        </w:rPr>
      </w:pPr>
      <w:r w:rsidRPr="004D300F">
        <w:rPr>
          <w:rFonts w:eastAsia="Calibri"/>
          <w:color w:val="000000" w:themeColor="text1"/>
          <w:sz w:val="28"/>
          <w:szCs w:val="28"/>
          <w:lang w:eastAsia="ru-RU"/>
        </w:rPr>
        <w:t>- не предусмотрены мероприятия с посещением родителей;</w:t>
      </w:r>
    </w:p>
    <w:p w14:paraId="5763A68C" w14:textId="465B74F4" w:rsidR="004D300F" w:rsidRPr="00201220" w:rsidRDefault="004D300F" w:rsidP="00201220">
      <w:pPr>
        <w:suppressAutoHyphens w:val="0"/>
        <w:spacing w:after="200" w:line="276" w:lineRule="auto"/>
        <w:rPr>
          <w:rFonts w:eastAsia="Calibri"/>
          <w:color w:val="000000" w:themeColor="text1"/>
          <w:sz w:val="28"/>
          <w:szCs w:val="28"/>
          <w:lang w:eastAsia="ru-RU"/>
        </w:rPr>
      </w:pPr>
      <w:r w:rsidRPr="004D300F">
        <w:rPr>
          <w:rFonts w:eastAsia="Calibri"/>
          <w:color w:val="000000" w:themeColor="text1"/>
          <w:sz w:val="28"/>
          <w:szCs w:val="28"/>
          <w:lang w:eastAsia="ru-RU"/>
        </w:rPr>
        <w:t>- не предусмотрены массовые мероприятия с привлечением лиц из иных организаций</w:t>
      </w:r>
    </w:p>
    <w:p w14:paraId="24F9374E" w14:textId="77777777" w:rsidR="00DF7D02" w:rsidRDefault="00DF7D02" w:rsidP="004748FA">
      <w:pPr>
        <w:ind w:firstLine="709"/>
        <w:jc w:val="center"/>
        <w:rPr>
          <w:b/>
          <w:color w:val="000000"/>
          <w:sz w:val="28"/>
          <w:szCs w:val="26"/>
        </w:rPr>
      </w:pPr>
      <w:r w:rsidRPr="00DF7D02">
        <w:rPr>
          <w:b/>
          <w:color w:val="000000"/>
          <w:sz w:val="28"/>
          <w:szCs w:val="26"/>
        </w:rPr>
        <w:t>Введение</w:t>
      </w:r>
    </w:p>
    <w:p w14:paraId="07CB7B23" w14:textId="77777777" w:rsidR="00155CB4" w:rsidRDefault="00155CB4" w:rsidP="004748FA">
      <w:pPr>
        <w:ind w:firstLine="709"/>
        <w:jc w:val="center"/>
        <w:rPr>
          <w:b/>
          <w:color w:val="000000"/>
          <w:sz w:val="28"/>
          <w:szCs w:val="26"/>
        </w:rPr>
      </w:pPr>
    </w:p>
    <w:p w14:paraId="243FB25A" w14:textId="1F7A7F48" w:rsidR="00DF7D02" w:rsidRDefault="00DF7D02" w:rsidP="00155CB4">
      <w:pPr>
        <w:ind w:firstLine="709"/>
        <w:jc w:val="both"/>
        <w:rPr>
          <w:rFonts w:eastAsia="MS Mincho"/>
          <w:iCs/>
          <w:sz w:val="28"/>
          <w:szCs w:val="28"/>
          <w:lang w:eastAsia="ja-JP"/>
        </w:rPr>
      </w:pPr>
      <w:r w:rsidRPr="00CD3F6A">
        <w:rPr>
          <w:rFonts w:eastAsia="MS Mincho"/>
          <w:sz w:val="28"/>
          <w:szCs w:val="28"/>
          <w:lang w:eastAsia="ja-JP"/>
        </w:rPr>
        <w:t>Ура! У нас каникулы. Здравствуй.</w:t>
      </w:r>
      <w:r w:rsidR="00F47CE1">
        <w:rPr>
          <w:rFonts w:eastAsia="MS Mincho"/>
          <w:sz w:val="28"/>
          <w:szCs w:val="28"/>
          <w:lang w:eastAsia="ja-JP"/>
        </w:rPr>
        <w:t xml:space="preserve"> Яркое, звонкое солнечное лето. </w:t>
      </w:r>
      <w:r w:rsidRPr="00CD3F6A">
        <w:rPr>
          <w:rFonts w:eastAsia="MS Mincho"/>
          <w:sz w:val="28"/>
          <w:szCs w:val="28"/>
          <w:lang w:eastAsia="ja-JP"/>
        </w:rPr>
        <w:t>Наступает самое продолжит</w:t>
      </w:r>
      <w:r>
        <w:rPr>
          <w:rFonts w:eastAsia="MS Mincho"/>
          <w:sz w:val="28"/>
          <w:szCs w:val="28"/>
          <w:lang w:eastAsia="ja-JP"/>
        </w:rPr>
        <w:t>ельное время отдыха.</w:t>
      </w:r>
      <w:r>
        <w:rPr>
          <w:rFonts w:eastAsia="MS Mincho"/>
          <w:sz w:val="28"/>
          <w:szCs w:val="28"/>
          <w:lang w:eastAsia="ja-JP"/>
        </w:rPr>
        <w:br/>
        <w:t>      </w:t>
      </w:r>
      <w:r w:rsidRPr="00CD3F6A">
        <w:rPr>
          <w:rFonts w:eastAsia="MS Mincho"/>
          <w:sz w:val="28"/>
          <w:szCs w:val="28"/>
          <w:lang w:eastAsia="ja-JP"/>
        </w:rPr>
        <w:t>Лето для детей – это разрядка, накопившейся за год напряженности, восполнение израсходованных сил, восстановление здоровья, развитие творческого потенциала, совершенствование личностных возможностей, время открытий и приключений, время игры и азартного труда, время событий и встреч с чудом, время познания новых людей, а главное - самого себя. </w:t>
      </w:r>
      <w:r w:rsidRPr="00CD3F6A">
        <w:rPr>
          <w:rFonts w:eastAsia="MS Mincho"/>
          <w:sz w:val="28"/>
          <w:szCs w:val="28"/>
          <w:lang w:eastAsia="ja-JP"/>
        </w:rPr>
        <w:br/>
      </w:r>
      <w:r>
        <w:rPr>
          <w:rFonts w:eastAsia="MS Mincho"/>
          <w:iCs/>
          <w:sz w:val="28"/>
          <w:szCs w:val="28"/>
          <w:lang w:eastAsia="ja-JP"/>
        </w:rPr>
        <w:t>    </w:t>
      </w:r>
      <w:r w:rsidRPr="00CD3F6A">
        <w:rPr>
          <w:rFonts w:eastAsia="MS Mincho"/>
          <w:iCs/>
          <w:sz w:val="28"/>
          <w:szCs w:val="28"/>
          <w:lang w:eastAsia="ja-JP"/>
        </w:rPr>
        <w:t>Лето – это своего рода мостик между завершающимся учебным годом и предстоящим. Ежегодно администрация наше</w:t>
      </w:r>
      <w:r w:rsidR="00710DA4">
        <w:rPr>
          <w:rFonts w:eastAsia="MS Mincho"/>
          <w:iCs/>
          <w:sz w:val="28"/>
          <w:szCs w:val="28"/>
          <w:lang w:eastAsia="ja-JP"/>
        </w:rPr>
        <w:t>го лагеря</w:t>
      </w:r>
      <w:r w:rsidRPr="00CD3F6A">
        <w:rPr>
          <w:rFonts w:eastAsia="MS Mincho"/>
          <w:iCs/>
          <w:sz w:val="28"/>
          <w:szCs w:val="28"/>
          <w:lang w:eastAsia="ja-JP"/>
        </w:rPr>
        <w:t xml:space="preserve"> проводит работу по </w:t>
      </w:r>
      <w:r w:rsidR="00201220" w:rsidRPr="00CD3F6A">
        <w:rPr>
          <w:rFonts w:eastAsia="MS Mincho"/>
          <w:iCs/>
          <w:sz w:val="28"/>
          <w:szCs w:val="28"/>
          <w:lang w:eastAsia="ja-JP"/>
        </w:rPr>
        <w:t>организации летнего</w:t>
      </w:r>
      <w:r w:rsidRPr="00CD3F6A">
        <w:rPr>
          <w:rFonts w:eastAsia="MS Mincho"/>
          <w:iCs/>
          <w:sz w:val="28"/>
          <w:szCs w:val="28"/>
          <w:lang w:eastAsia="ja-JP"/>
        </w:rPr>
        <w:t xml:space="preserve"> отдыха и оздоровления </w:t>
      </w:r>
      <w:r w:rsidR="00710DA4">
        <w:rPr>
          <w:rFonts w:eastAsia="MS Mincho"/>
          <w:iCs/>
          <w:sz w:val="28"/>
          <w:szCs w:val="28"/>
          <w:lang w:eastAsia="ja-JP"/>
        </w:rPr>
        <w:t>детей</w:t>
      </w:r>
      <w:r w:rsidRPr="00CD3F6A">
        <w:rPr>
          <w:rFonts w:eastAsia="MS Mincho"/>
          <w:iCs/>
          <w:sz w:val="28"/>
          <w:szCs w:val="28"/>
          <w:lang w:eastAsia="ja-JP"/>
        </w:rPr>
        <w:t>, сложилась определённая традиционная система в организации каникулярного отдыха в летний период. </w:t>
      </w:r>
    </w:p>
    <w:p w14:paraId="3AA9E8DC" w14:textId="59797E03" w:rsidR="00DF7D02" w:rsidRDefault="00DF7D02" w:rsidP="00155CB4">
      <w:pPr>
        <w:ind w:firstLine="709"/>
        <w:jc w:val="both"/>
        <w:rPr>
          <w:rFonts w:eastAsia="MS Mincho"/>
          <w:iCs/>
          <w:sz w:val="28"/>
          <w:szCs w:val="28"/>
          <w:lang w:eastAsia="ja-JP"/>
        </w:rPr>
      </w:pPr>
      <w:r w:rsidRPr="00CD3F6A">
        <w:rPr>
          <w:rFonts w:eastAsia="MS Mincho"/>
          <w:iCs/>
          <w:sz w:val="28"/>
          <w:szCs w:val="28"/>
          <w:lang w:eastAsia="ja-JP"/>
        </w:rPr>
        <w:t xml:space="preserve">Воспитательная ценность </w:t>
      </w:r>
      <w:r w:rsidR="00201220" w:rsidRPr="00CD3F6A">
        <w:rPr>
          <w:rFonts w:eastAsia="MS Mincho"/>
          <w:iCs/>
          <w:sz w:val="28"/>
          <w:szCs w:val="28"/>
          <w:lang w:eastAsia="ja-JP"/>
        </w:rPr>
        <w:t>системы летнего</w:t>
      </w:r>
      <w:r w:rsidRPr="00CD3F6A">
        <w:rPr>
          <w:rFonts w:eastAsia="MS Mincho"/>
          <w:iCs/>
          <w:sz w:val="28"/>
          <w:szCs w:val="28"/>
          <w:lang w:eastAsia="ja-JP"/>
        </w:rPr>
        <w:t xml:space="preserve"> отдыха состоит в том, что она создаёт условия для педагогически целесообразного, эмоционально привлекательного досуга школьников, восстановления их здоровья, удовлетворения потребностей в новизне впечатлений, творческой самореализации, общении и самодеятельности в разнообразных формах, включающих труд, познание, искусство, культуру, игру и другие сферы возможного самоопределения.</w:t>
      </w:r>
    </w:p>
    <w:p w14:paraId="2357024F" w14:textId="478436CD" w:rsidR="00DF7D02" w:rsidRDefault="00DF7D02" w:rsidP="00155CB4">
      <w:pPr>
        <w:ind w:firstLine="709"/>
        <w:jc w:val="both"/>
        <w:rPr>
          <w:rFonts w:eastAsia="MS Mincho"/>
          <w:iCs/>
          <w:sz w:val="28"/>
          <w:szCs w:val="28"/>
          <w:lang w:eastAsia="ja-JP"/>
        </w:rPr>
      </w:pPr>
      <w:r w:rsidRPr="00CD3F6A">
        <w:rPr>
          <w:rFonts w:eastAsia="MS Mincho"/>
          <w:iCs/>
          <w:sz w:val="28"/>
          <w:szCs w:val="28"/>
          <w:lang w:eastAsia="ja-JP"/>
        </w:rPr>
        <w:t xml:space="preserve">Летний отдых – это не только социальная защита, это и возможность для творческого </w:t>
      </w:r>
      <w:r w:rsidR="00201220" w:rsidRPr="00CD3F6A">
        <w:rPr>
          <w:rFonts w:eastAsia="MS Mincho"/>
          <w:iCs/>
          <w:sz w:val="28"/>
          <w:szCs w:val="28"/>
          <w:lang w:eastAsia="ja-JP"/>
        </w:rPr>
        <w:t>развития детей</w:t>
      </w:r>
      <w:r w:rsidRPr="00CD3F6A">
        <w:rPr>
          <w:rFonts w:eastAsia="MS Mincho"/>
          <w:iCs/>
          <w:sz w:val="28"/>
          <w:szCs w:val="28"/>
          <w:lang w:eastAsia="ja-JP"/>
        </w:rPr>
        <w:t xml:space="preserve">, обогащения духовного мира и интеллекта ребёнка. Все направления </w:t>
      </w:r>
      <w:r w:rsidR="00201220" w:rsidRPr="00CD3F6A">
        <w:rPr>
          <w:rFonts w:eastAsia="MS Mincho"/>
          <w:iCs/>
          <w:sz w:val="28"/>
          <w:szCs w:val="28"/>
          <w:lang w:eastAsia="ja-JP"/>
        </w:rPr>
        <w:t>работы летнего</w:t>
      </w:r>
      <w:r w:rsidRPr="00CD3F6A">
        <w:rPr>
          <w:rFonts w:eastAsia="MS Mincho"/>
          <w:iCs/>
          <w:sz w:val="28"/>
          <w:szCs w:val="28"/>
          <w:lang w:eastAsia="ja-JP"/>
        </w:rPr>
        <w:t xml:space="preserve"> оздоровительного лагеря имеют оздоровительно</w:t>
      </w:r>
      <w:r>
        <w:rPr>
          <w:rFonts w:eastAsia="MS Mincho"/>
          <w:iCs/>
          <w:sz w:val="28"/>
          <w:szCs w:val="28"/>
          <w:lang w:eastAsia="ja-JP"/>
        </w:rPr>
        <w:t xml:space="preserve"> </w:t>
      </w:r>
      <w:r w:rsidRPr="00CD3F6A">
        <w:rPr>
          <w:rFonts w:eastAsia="MS Mincho"/>
          <w:iCs/>
          <w:sz w:val="28"/>
          <w:szCs w:val="28"/>
          <w:lang w:eastAsia="ja-JP"/>
        </w:rPr>
        <w:t xml:space="preserve">- познавательный характер. Организация досуга, игровая деятельность должны побуждать к приобретению новых знаний, к серьёзным размышлениям. Разумное сочетание отдыха и труда, спорта и творчества дисциплинирует </w:t>
      </w:r>
      <w:hyperlink r:id="rId9" w:history="1"/>
      <w:hyperlink r:id="rId10" w:anchor="YANDEX_22" w:history="1"/>
      <w:r w:rsidRPr="00CD3F6A">
        <w:rPr>
          <w:rFonts w:eastAsia="MS Mincho"/>
          <w:iCs/>
          <w:sz w:val="28"/>
          <w:szCs w:val="28"/>
          <w:lang w:eastAsia="ja-JP"/>
        </w:rPr>
        <w:t>ребёнка, балансирует его мышление и эмоции. </w:t>
      </w:r>
    </w:p>
    <w:p w14:paraId="5C0067FD" w14:textId="77777777" w:rsidR="00DF7D02" w:rsidRDefault="00155CB4" w:rsidP="00155CB4">
      <w:pPr>
        <w:jc w:val="both"/>
        <w:rPr>
          <w:rFonts w:eastAsia="MS Mincho"/>
          <w:iCs/>
          <w:sz w:val="28"/>
          <w:szCs w:val="28"/>
          <w:lang w:eastAsia="ja-JP"/>
        </w:rPr>
      </w:pPr>
      <w:r>
        <w:rPr>
          <w:rFonts w:eastAsia="MS Mincho"/>
          <w:iCs/>
          <w:sz w:val="28"/>
          <w:szCs w:val="28"/>
          <w:lang w:eastAsia="ja-JP"/>
        </w:rPr>
        <w:lastRenderedPageBreak/>
        <w:t xml:space="preserve">     </w:t>
      </w:r>
      <w:r w:rsidR="007948E2">
        <w:rPr>
          <w:rFonts w:eastAsia="MS Mincho"/>
          <w:iCs/>
          <w:sz w:val="28"/>
          <w:szCs w:val="28"/>
          <w:lang w:eastAsia="ja-JP"/>
        </w:rPr>
        <w:t xml:space="preserve">   </w:t>
      </w:r>
      <w:r w:rsidR="00DF7D02" w:rsidRPr="00CD3F6A">
        <w:rPr>
          <w:rFonts w:eastAsia="MS Mincho"/>
          <w:iCs/>
          <w:sz w:val="28"/>
          <w:szCs w:val="28"/>
          <w:lang w:eastAsia="ja-JP"/>
        </w:rPr>
        <w:t xml:space="preserve">Оздоровительно - досуговая программа предусматривает комплексное решение проблем организации </w:t>
      </w:r>
      <w:r w:rsidR="00DF7D02">
        <w:fldChar w:fldCharType="begin"/>
      </w:r>
      <w:r w:rsidR="00DF7D02">
        <w:instrText>HYPERLINK "file:///C:\\work\\кино\\DswMedia\\"</w:instrText>
      </w:r>
      <w:r w:rsidR="00DF7D02">
        <w:fldChar w:fldCharType="separate"/>
      </w:r>
      <w:r w:rsidR="00DF7D02">
        <w:fldChar w:fldCharType="end"/>
      </w:r>
      <w:hyperlink r:id="rId11" w:anchor="YANDEX_24" w:history="1"/>
      <w:r w:rsidR="00DF7D02" w:rsidRPr="00CD3F6A">
        <w:rPr>
          <w:rFonts w:eastAsia="MS Mincho"/>
          <w:iCs/>
          <w:sz w:val="28"/>
          <w:szCs w:val="28"/>
          <w:lang w:eastAsia="ja-JP"/>
        </w:rPr>
        <w:t xml:space="preserve">летнего отдыха и оздоровления </w:t>
      </w:r>
      <w:r w:rsidR="00007302">
        <w:rPr>
          <w:rFonts w:eastAsia="MS Mincho"/>
          <w:iCs/>
          <w:sz w:val="28"/>
          <w:szCs w:val="28"/>
          <w:lang w:eastAsia="ja-JP"/>
        </w:rPr>
        <w:t>детей школьного возраста</w:t>
      </w:r>
      <w:r w:rsidR="00DF7D02" w:rsidRPr="00CD3F6A">
        <w:rPr>
          <w:rFonts w:eastAsia="MS Mincho"/>
          <w:iCs/>
          <w:sz w:val="28"/>
          <w:szCs w:val="28"/>
          <w:lang w:eastAsia="ja-JP"/>
        </w:rPr>
        <w:t>, обеспечение их саморазвития и  безопасности.</w:t>
      </w:r>
    </w:p>
    <w:p w14:paraId="16A24634" w14:textId="77777777" w:rsidR="00DF7D02" w:rsidRDefault="00DF7D02" w:rsidP="00155CB4">
      <w:pPr>
        <w:ind w:firstLine="709"/>
        <w:jc w:val="both"/>
        <w:rPr>
          <w:rFonts w:eastAsia="MS Mincho"/>
          <w:iCs/>
          <w:sz w:val="28"/>
          <w:szCs w:val="28"/>
          <w:lang w:eastAsia="ja-JP"/>
        </w:rPr>
      </w:pPr>
      <w:r w:rsidRPr="00CD3F6A">
        <w:rPr>
          <w:rFonts w:eastAsia="MS Mincho"/>
          <w:iCs/>
          <w:sz w:val="28"/>
          <w:szCs w:val="28"/>
          <w:lang w:eastAsia="ja-JP"/>
        </w:rPr>
        <w:t>Программа направлена на создание благоприятных условий для оздоровления и организации досуга учащихся в период каникул.</w:t>
      </w:r>
    </w:p>
    <w:p w14:paraId="6A6C04F1" w14:textId="77777777" w:rsidR="00155CB4" w:rsidRDefault="00DF7D02" w:rsidP="00155CB4">
      <w:pPr>
        <w:suppressAutoHyphens w:val="0"/>
        <w:spacing w:before="40" w:after="40"/>
        <w:jc w:val="both"/>
        <w:textAlignment w:val="top"/>
        <w:rPr>
          <w:rFonts w:eastAsia="MS Mincho"/>
          <w:iCs/>
          <w:sz w:val="28"/>
          <w:szCs w:val="28"/>
          <w:lang w:eastAsia="ja-JP"/>
        </w:rPr>
      </w:pPr>
      <w:r w:rsidRPr="00CD3F6A">
        <w:rPr>
          <w:rFonts w:eastAsia="MS Mincho"/>
          <w:iCs/>
          <w:sz w:val="28"/>
          <w:szCs w:val="28"/>
          <w:lang w:eastAsia="ja-JP"/>
        </w:rPr>
        <w:t>Как известно, ценность любой работы с детьми состоит в том, что и ребенок, и взаимодействие с ним все</w:t>
      </w:r>
      <w:r w:rsidRPr="00CD3F6A">
        <w:rPr>
          <w:rFonts w:eastAsia="MS Mincho"/>
          <w:iCs/>
          <w:sz w:val="28"/>
          <w:szCs w:val="28"/>
          <w:lang w:eastAsia="ja-JP"/>
        </w:rPr>
        <w:softHyphen/>
        <w:t>гда уникальны и неповторимы. По</w:t>
      </w:r>
      <w:r w:rsidRPr="00CD3F6A">
        <w:rPr>
          <w:rFonts w:eastAsia="MS Mincho"/>
          <w:iCs/>
          <w:sz w:val="28"/>
          <w:szCs w:val="28"/>
          <w:lang w:eastAsia="ja-JP"/>
        </w:rPr>
        <w:softHyphen/>
        <w:t>этому в фокусе нашего лагеря – ребенок-подросток с его индивидуальным ми</w:t>
      </w:r>
      <w:r w:rsidRPr="00CD3F6A">
        <w:rPr>
          <w:rFonts w:eastAsia="MS Mincho"/>
          <w:iCs/>
          <w:sz w:val="28"/>
          <w:szCs w:val="28"/>
          <w:lang w:eastAsia="ja-JP"/>
        </w:rPr>
        <w:softHyphen/>
        <w:t>ром романтики, ощущений и фантазии, высокой требовательностью к окружающему миру и миру взрослых. Ведь летний лагерь является, с одной стороны, формой организации</w:t>
      </w:r>
      <w:r>
        <w:rPr>
          <w:rFonts w:eastAsia="MS Mincho"/>
          <w:iCs/>
          <w:sz w:val="28"/>
          <w:szCs w:val="28"/>
          <w:lang w:eastAsia="ja-JP"/>
        </w:rPr>
        <w:t xml:space="preserve"> </w:t>
      </w:r>
    </w:p>
    <w:p w14:paraId="4D067967" w14:textId="77777777" w:rsidR="00DF7D02" w:rsidRPr="00CD3F6A" w:rsidRDefault="00DF7D02" w:rsidP="00155CB4">
      <w:pPr>
        <w:suppressAutoHyphens w:val="0"/>
        <w:spacing w:before="40" w:after="40"/>
        <w:jc w:val="both"/>
        <w:textAlignment w:val="top"/>
        <w:rPr>
          <w:rFonts w:eastAsia="MS Mincho"/>
          <w:sz w:val="28"/>
          <w:szCs w:val="28"/>
          <w:lang w:eastAsia="ja-JP"/>
        </w:rPr>
      </w:pPr>
      <w:r w:rsidRPr="00CD3F6A">
        <w:rPr>
          <w:rFonts w:eastAsia="MS Mincho"/>
          <w:iCs/>
          <w:sz w:val="28"/>
          <w:szCs w:val="28"/>
          <w:lang w:eastAsia="ja-JP"/>
        </w:rPr>
        <w:t xml:space="preserve">свободного времени детей разного возраста, пола и уровня развития, с другой — пространством для оздоровления, развития художественного, технического, социального творчества ребёнка. </w:t>
      </w:r>
    </w:p>
    <w:p w14:paraId="0C6C34D2" w14:textId="77777777" w:rsidR="00B14CDE" w:rsidRDefault="00B14CDE" w:rsidP="00155CB4">
      <w:pPr>
        <w:suppressAutoHyphens w:val="0"/>
        <w:spacing w:before="40" w:after="40"/>
        <w:jc w:val="both"/>
        <w:textAlignment w:val="top"/>
        <w:rPr>
          <w:rFonts w:eastAsia="MS Mincho"/>
          <w:iCs/>
          <w:sz w:val="28"/>
          <w:szCs w:val="28"/>
          <w:lang w:eastAsia="ja-JP"/>
        </w:rPr>
      </w:pPr>
    </w:p>
    <w:p w14:paraId="2E330BF2" w14:textId="77777777" w:rsidR="00121F96" w:rsidRDefault="00121F96" w:rsidP="00121F96">
      <w:pPr>
        <w:suppressAutoHyphens w:val="0"/>
        <w:spacing w:before="40" w:after="40"/>
        <w:jc w:val="center"/>
        <w:textAlignment w:val="top"/>
        <w:rPr>
          <w:b/>
          <w:u w:val="single"/>
        </w:rPr>
      </w:pPr>
      <w:r w:rsidRPr="002A04B6">
        <w:rPr>
          <w:b/>
          <w:u w:val="single"/>
        </w:rPr>
        <w:t>ИНФОРМАЦИОННАЯ КАРТА ПРОГРАММЫ</w:t>
      </w:r>
    </w:p>
    <w:p w14:paraId="775E0A78" w14:textId="77777777" w:rsidR="00B14CDE" w:rsidRDefault="00B14CDE" w:rsidP="00121F96">
      <w:pPr>
        <w:suppressAutoHyphens w:val="0"/>
        <w:spacing w:before="40" w:after="40"/>
        <w:jc w:val="center"/>
        <w:textAlignment w:val="top"/>
        <w:rPr>
          <w:b/>
          <w:u w:val="single"/>
        </w:rPr>
      </w:pPr>
    </w:p>
    <w:tbl>
      <w:tblPr>
        <w:tblStyle w:val="a9"/>
        <w:tblW w:w="0" w:type="auto"/>
        <w:tblLook w:val="04A0" w:firstRow="1" w:lastRow="0" w:firstColumn="1" w:lastColumn="0" w:noHBand="0" w:noVBand="1"/>
      </w:tblPr>
      <w:tblGrid>
        <w:gridCol w:w="2235"/>
        <w:gridCol w:w="6260"/>
      </w:tblGrid>
      <w:tr w:rsidR="00B14CDE" w14:paraId="0D9DDCE2" w14:textId="77777777" w:rsidTr="00A50489">
        <w:tc>
          <w:tcPr>
            <w:tcW w:w="2235" w:type="dxa"/>
          </w:tcPr>
          <w:p w14:paraId="6DC48957" w14:textId="77777777" w:rsidR="00B14CDE" w:rsidRPr="00944689" w:rsidRDefault="00B14CDE" w:rsidP="00B14CDE">
            <w:pPr>
              <w:rPr>
                <w:sz w:val="28"/>
                <w:szCs w:val="28"/>
              </w:rPr>
            </w:pPr>
            <w:r w:rsidRPr="00944689">
              <w:rPr>
                <w:sz w:val="28"/>
                <w:szCs w:val="28"/>
              </w:rPr>
              <w:t>Полное название программы</w:t>
            </w:r>
          </w:p>
        </w:tc>
        <w:tc>
          <w:tcPr>
            <w:tcW w:w="6486" w:type="dxa"/>
          </w:tcPr>
          <w:p w14:paraId="27D5B03D" w14:textId="77777777" w:rsidR="00577CDC" w:rsidRDefault="00B14CDE" w:rsidP="00577CDC">
            <w:pPr>
              <w:jc w:val="center"/>
              <w:rPr>
                <w:b/>
                <w:i/>
                <w:iCs/>
                <w:color w:val="C00000"/>
                <w:sz w:val="28"/>
                <w:szCs w:val="26"/>
              </w:rPr>
            </w:pPr>
            <w:r w:rsidRPr="00944689">
              <w:rPr>
                <w:sz w:val="28"/>
                <w:szCs w:val="28"/>
              </w:rPr>
              <w:t>Программа организации летнего отдыха и оздоровления детей в условиях лагеря «Зорька</w:t>
            </w:r>
            <w:r w:rsidR="00577CDC">
              <w:rPr>
                <w:sz w:val="28"/>
                <w:szCs w:val="28"/>
              </w:rPr>
              <w:t xml:space="preserve">» </w:t>
            </w:r>
            <w:r w:rsidR="00577CDC">
              <w:rPr>
                <w:b/>
                <w:i/>
                <w:iCs/>
                <w:color w:val="C00000"/>
                <w:sz w:val="28"/>
                <w:szCs w:val="26"/>
              </w:rPr>
              <w:t>«Летний лагерь для всех-единство, здоровье, успех!»</w:t>
            </w:r>
          </w:p>
          <w:p w14:paraId="4BD6E1B6" w14:textId="77777777" w:rsidR="00B14CDE" w:rsidRPr="00CD3F6A" w:rsidRDefault="00B14CDE" w:rsidP="00B14CDE">
            <w:pPr>
              <w:rPr>
                <w:b/>
                <w:sz w:val="28"/>
                <w:szCs w:val="28"/>
              </w:rPr>
            </w:pPr>
          </w:p>
        </w:tc>
      </w:tr>
      <w:tr w:rsidR="00B14CDE" w14:paraId="0584A430" w14:textId="77777777" w:rsidTr="00A50489">
        <w:tc>
          <w:tcPr>
            <w:tcW w:w="2235" w:type="dxa"/>
          </w:tcPr>
          <w:p w14:paraId="7C2F94CD" w14:textId="77777777" w:rsidR="00B14CDE" w:rsidRPr="00944689" w:rsidRDefault="00B14CDE" w:rsidP="00B14CDE">
            <w:pPr>
              <w:rPr>
                <w:sz w:val="28"/>
                <w:szCs w:val="28"/>
              </w:rPr>
            </w:pPr>
            <w:r w:rsidRPr="00944689">
              <w:rPr>
                <w:sz w:val="28"/>
                <w:szCs w:val="28"/>
              </w:rPr>
              <w:t>Авторы программы</w:t>
            </w:r>
          </w:p>
        </w:tc>
        <w:tc>
          <w:tcPr>
            <w:tcW w:w="6486" w:type="dxa"/>
          </w:tcPr>
          <w:p w14:paraId="486C8059" w14:textId="3CA9377C" w:rsidR="00B14CDE" w:rsidRPr="00944689" w:rsidRDefault="00B14CDE" w:rsidP="00B14CDE">
            <w:pPr>
              <w:rPr>
                <w:sz w:val="28"/>
                <w:szCs w:val="28"/>
              </w:rPr>
            </w:pPr>
            <w:r w:rsidRPr="00944689">
              <w:rPr>
                <w:sz w:val="28"/>
                <w:szCs w:val="28"/>
              </w:rPr>
              <w:t>Авторы – составители:</w:t>
            </w:r>
            <w:r w:rsidR="003D776D">
              <w:rPr>
                <w:sz w:val="28"/>
                <w:szCs w:val="28"/>
              </w:rPr>
              <w:t xml:space="preserve"> </w:t>
            </w:r>
            <w:r w:rsidR="003068B4">
              <w:rPr>
                <w:sz w:val="28"/>
                <w:szCs w:val="28"/>
              </w:rPr>
              <w:t xml:space="preserve">Дутова </w:t>
            </w:r>
            <w:proofErr w:type="gramStart"/>
            <w:r w:rsidR="003068B4">
              <w:rPr>
                <w:sz w:val="28"/>
                <w:szCs w:val="28"/>
              </w:rPr>
              <w:t>А.А .</w:t>
            </w:r>
            <w:proofErr w:type="gramEnd"/>
            <w:r w:rsidR="003068B4">
              <w:rPr>
                <w:sz w:val="28"/>
                <w:szCs w:val="28"/>
              </w:rPr>
              <w:t xml:space="preserve">, Асеева </w:t>
            </w:r>
            <w:proofErr w:type="gramStart"/>
            <w:r w:rsidR="003068B4">
              <w:rPr>
                <w:sz w:val="28"/>
                <w:szCs w:val="28"/>
              </w:rPr>
              <w:t>В.А</w:t>
            </w:r>
            <w:proofErr w:type="gramEnd"/>
          </w:p>
        </w:tc>
      </w:tr>
      <w:tr w:rsidR="00B14CDE" w14:paraId="32425C21" w14:textId="77777777" w:rsidTr="00A50489">
        <w:tc>
          <w:tcPr>
            <w:tcW w:w="2235" w:type="dxa"/>
          </w:tcPr>
          <w:p w14:paraId="4C9B6E59" w14:textId="77777777" w:rsidR="00B14CDE" w:rsidRPr="00944689" w:rsidRDefault="00B14CDE" w:rsidP="00B14CDE">
            <w:pPr>
              <w:rPr>
                <w:sz w:val="28"/>
                <w:szCs w:val="28"/>
              </w:rPr>
            </w:pPr>
            <w:r w:rsidRPr="00944689">
              <w:rPr>
                <w:sz w:val="28"/>
                <w:szCs w:val="28"/>
              </w:rPr>
              <w:t>Сроки реализации программы</w:t>
            </w:r>
          </w:p>
        </w:tc>
        <w:tc>
          <w:tcPr>
            <w:tcW w:w="6486" w:type="dxa"/>
          </w:tcPr>
          <w:p w14:paraId="01E52CEB" w14:textId="66CA1A82" w:rsidR="00B14CDE" w:rsidRPr="00944689" w:rsidRDefault="00B14CDE" w:rsidP="00B14CDE">
            <w:pPr>
              <w:rPr>
                <w:sz w:val="28"/>
                <w:szCs w:val="28"/>
              </w:rPr>
            </w:pPr>
            <w:r w:rsidRPr="00944689">
              <w:rPr>
                <w:sz w:val="28"/>
                <w:szCs w:val="28"/>
              </w:rPr>
              <w:t>1 смена –</w:t>
            </w:r>
            <w:r w:rsidR="00FB4965">
              <w:rPr>
                <w:sz w:val="28"/>
                <w:szCs w:val="28"/>
              </w:rPr>
              <w:t xml:space="preserve"> с </w:t>
            </w:r>
            <w:r w:rsidR="007948E2">
              <w:rPr>
                <w:sz w:val="28"/>
                <w:szCs w:val="28"/>
              </w:rPr>
              <w:t>0</w:t>
            </w:r>
            <w:r w:rsidR="007F6396">
              <w:rPr>
                <w:sz w:val="28"/>
                <w:szCs w:val="28"/>
              </w:rPr>
              <w:t>5</w:t>
            </w:r>
            <w:r w:rsidR="00FB4965">
              <w:rPr>
                <w:sz w:val="28"/>
                <w:szCs w:val="28"/>
              </w:rPr>
              <w:t xml:space="preserve"> июня по </w:t>
            </w:r>
            <w:r w:rsidR="007948E2">
              <w:rPr>
                <w:sz w:val="28"/>
                <w:szCs w:val="28"/>
              </w:rPr>
              <w:t>2</w:t>
            </w:r>
            <w:r w:rsidR="007F6396">
              <w:rPr>
                <w:sz w:val="28"/>
                <w:szCs w:val="28"/>
              </w:rPr>
              <w:t>5</w:t>
            </w:r>
            <w:r w:rsidR="00FB4965">
              <w:rPr>
                <w:sz w:val="28"/>
                <w:szCs w:val="28"/>
              </w:rPr>
              <w:t xml:space="preserve"> ию</w:t>
            </w:r>
            <w:r w:rsidR="007948E2">
              <w:rPr>
                <w:sz w:val="28"/>
                <w:szCs w:val="28"/>
              </w:rPr>
              <w:t>н</w:t>
            </w:r>
            <w:r w:rsidR="00FB4965">
              <w:rPr>
                <w:sz w:val="28"/>
                <w:szCs w:val="28"/>
              </w:rPr>
              <w:t>я</w:t>
            </w:r>
          </w:p>
          <w:p w14:paraId="4FF8EC04" w14:textId="10F8E1CD" w:rsidR="00B14CDE" w:rsidRPr="00944689" w:rsidRDefault="00B14CDE" w:rsidP="00B14CDE">
            <w:pPr>
              <w:rPr>
                <w:sz w:val="28"/>
                <w:szCs w:val="28"/>
              </w:rPr>
            </w:pPr>
            <w:r w:rsidRPr="00944689">
              <w:rPr>
                <w:sz w:val="28"/>
                <w:szCs w:val="28"/>
              </w:rPr>
              <w:t>2 смена</w:t>
            </w:r>
            <w:r w:rsidR="00674BD2">
              <w:rPr>
                <w:sz w:val="28"/>
                <w:szCs w:val="28"/>
              </w:rPr>
              <w:t xml:space="preserve"> – </w:t>
            </w:r>
            <w:r w:rsidR="00EA4701">
              <w:rPr>
                <w:sz w:val="28"/>
                <w:szCs w:val="28"/>
              </w:rPr>
              <w:t>с 29</w:t>
            </w:r>
            <w:r w:rsidR="00674BD2">
              <w:rPr>
                <w:sz w:val="28"/>
                <w:szCs w:val="28"/>
              </w:rPr>
              <w:t xml:space="preserve"> ию</w:t>
            </w:r>
            <w:r w:rsidR="007948E2">
              <w:rPr>
                <w:sz w:val="28"/>
                <w:szCs w:val="28"/>
              </w:rPr>
              <w:t>ня</w:t>
            </w:r>
            <w:r w:rsidR="00674BD2">
              <w:rPr>
                <w:sz w:val="28"/>
                <w:szCs w:val="28"/>
              </w:rPr>
              <w:t xml:space="preserve"> по </w:t>
            </w:r>
            <w:r w:rsidR="007948E2">
              <w:rPr>
                <w:sz w:val="28"/>
                <w:szCs w:val="28"/>
              </w:rPr>
              <w:t>1</w:t>
            </w:r>
            <w:r w:rsidR="007F6396">
              <w:rPr>
                <w:sz w:val="28"/>
                <w:szCs w:val="28"/>
              </w:rPr>
              <w:t>9</w:t>
            </w:r>
            <w:r w:rsidR="00674BD2">
              <w:rPr>
                <w:sz w:val="28"/>
                <w:szCs w:val="28"/>
              </w:rPr>
              <w:t xml:space="preserve"> июля</w:t>
            </w:r>
          </w:p>
          <w:p w14:paraId="1491A3B7" w14:textId="755E3E83" w:rsidR="007948E2" w:rsidRPr="00944689" w:rsidRDefault="00B14CDE" w:rsidP="007F6396">
            <w:pPr>
              <w:rPr>
                <w:sz w:val="28"/>
                <w:szCs w:val="28"/>
              </w:rPr>
            </w:pPr>
            <w:r w:rsidRPr="00944689">
              <w:rPr>
                <w:sz w:val="28"/>
                <w:szCs w:val="28"/>
              </w:rPr>
              <w:t>3 смена –</w:t>
            </w:r>
            <w:r w:rsidR="00577CDC">
              <w:rPr>
                <w:sz w:val="28"/>
                <w:szCs w:val="28"/>
              </w:rPr>
              <w:t xml:space="preserve"> с </w:t>
            </w:r>
            <w:r w:rsidR="007F6396">
              <w:rPr>
                <w:sz w:val="28"/>
                <w:szCs w:val="28"/>
              </w:rPr>
              <w:t>23</w:t>
            </w:r>
            <w:r w:rsidR="00A9261C">
              <w:rPr>
                <w:sz w:val="28"/>
                <w:szCs w:val="28"/>
              </w:rPr>
              <w:t xml:space="preserve"> </w:t>
            </w:r>
            <w:r w:rsidR="007948E2">
              <w:rPr>
                <w:sz w:val="28"/>
                <w:szCs w:val="28"/>
              </w:rPr>
              <w:t>июля</w:t>
            </w:r>
            <w:r w:rsidR="00674BD2">
              <w:rPr>
                <w:sz w:val="28"/>
                <w:szCs w:val="28"/>
              </w:rPr>
              <w:t xml:space="preserve"> по </w:t>
            </w:r>
            <w:r w:rsidR="007F6396">
              <w:rPr>
                <w:sz w:val="28"/>
                <w:szCs w:val="28"/>
              </w:rPr>
              <w:t>12</w:t>
            </w:r>
            <w:r w:rsidR="00A01A7B">
              <w:rPr>
                <w:sz w:val="28"/>
                <w:szCs w:val="28"/>
              </w:rPr>
              <w:t xml:space="preserve"> августа</w:t>
            </w:r>
          </w:p>
        </w:tc>
      </w:tr>
      <w:tr w:rsidR="00B14CDE" w14:paraId="519FA952" w14:textId="77777777" w:rsidTr="00A50489">
        <w:tc>
          <w:tcPr>
            <w:tcW w:w="2235" w:type="dxa"/>
          </w:tcPr>
          <w:p w14:paraId="36D51DC1" w14:textId="77777777" w:rsidR="00B14CDE" w:rsidRPr="00944689" w:rsidRDefault="00B14CDE" w:rsidP="00B14CDE">
            <w:pPr>
              <w:rPr>
                <w:sz w:val="28"/>
                <w:szCs w:val="28"/>
              </w:rPr>
            </w:pPr>
            <w:r w:rsidRPr="00944689">
              <w:rPr>
                <w:sz w:val="28"/>
                <w:szCs w:val="28"/>
              </w:rPr>
              <w:t>Основная</w:t>
            </w:r>
          </w:p>
          <w:p w14:paraId="28E33EB2" w14:textId="77777777" w:rsidR="00B14CDE" w:rsidRPr="00944689" w:rsidRDefault="00B14CDE" w:rsidP="00B14CDE">
            <w:pPr>
              <w:rPr>
                <w:sz w:val="28"/>
                <w:szCs w:val="28"/>
              </w:rPr>
            </w:pPr>
            <w:r w:rsidRPr="00944689">
              <w:rPr>
                <w:sz w:val="28"/>
                <w:szCs w:val="28"/>
              </w:rPr>
              <w:t>направленность программы</w:t>
            </w:r>
          </w:p>
          <w:p w14:paraId="30E8F461" w14:textId="77777777" w:rsidR="00B14CDE" w:rsidRPr="00944689" w:rsidRDefault="00B14CDE" w:rsidP="00B14CDE">
            <w:pPr>
              <w:rPr>
                <w:sz w:val="28"/>
                <w:szCs w:val="28"/>
              </w:rPr>
            </w:pPr>
          </w:p>
          <w:p w14:paraId="73F3EC2D" w14:textId="77777777" w:rsidR="00B14CDE" w:rsidRPr="00944689" w:rsidRDefault="00B14CDE" w:rsidP="00B14CDE">
            <w:pPr>
              <w:rPr>
                <w:sz w:val="28"/>
                <w:szCs w:val="28"/>
              </w:rPr>
            </w:pPr>
            <w:r>
              <w:rPr>
                <w:sz w:val="28"/>
                <w:szCs w:val="28"/>
              </w:rPr>
              <w:t>Направление</w:t>
            </w:r>
          </w:p>
        </w:tc>
        <w:tc>
          <w:tcPr>
            <w:tcW w:w="6486" w:type="dxa"/>
          </w:tcPr>
          <w:p w14:paraId="6FB86A5D" w14:textId="77777777" w:rsidR="00B14CDE" w:rsidRPr="00944689" w:rsidRDefault="00B14CDE" w:rsidP="00B14CDE">
            <w:pPr>
              <w:rPr>
                <w:sz w:val="28"/>
                <w:szCs w:val="28"/>
              </w:rPr>
            </w:pPr>
            <w:r w:rsidRPr="00944689">
              <w:rPr>
                <w:sz w:val="28"/>
                <w:szCs w:val="28"/>
              </w:rPr>
              <w:t>Комплексная</w:t>
            </w:r>
          </w:p>
          <w:p w14:paraId="10D560E8" w14:textId="77777777" w:rsidR="00B14CDE" w:rsidRPr="00944689" w:rsidRDefault="00B14CDE" w:rsidP="00B14CDE">
            <w:pPr>
              <w:rPr>
                <w:sz w:val="28"/>
                <w:szCs w:val="28"/>
              </w:rPr>
            </w:pPr>
          </w:p>
          <w:p w14:paraId="64F36624" w14:textId="77777777" w:rsidR="00B14CDE" w:rsidRPr="00944689" w:rsidRDefault="00B14CDE" w:rsidP="00B14CDE">
            <w:pPr>
              <w:rPr>
                <w:sz w:val="28"/>
                <w:szCs w:val="28"/>
              </w:rPr>
            </w:pPr>
          </w:p>
          <w:p w14:paraId="68A26651" w14:textId="77777777" w:rsidR="00B14CDE" w:rsidRPr="00944689" w:rsidRDefault="00B14CDE" w:rsidP="00B14CDE">
            <w:pPr>
              <w:rPr>
                <w:sz w:val="28"/>
                <w:szCs w:val="28"/>
              </w:rPr>
            </w:pPr>
          </w:p>
          <w:p w14:paraId="393C1934" w14:textId="77777777" w:rsidR="00B14CDE" w:rsidRPr="00944689" w:rsidRDefault="00B14CDE" w:rsidP="00B14CDE">
            <w:pPr>
              <w:rPr>
                <w:sz w:val="28"/>
                <w:szCs w:val="28"/>
              </w:rPr>
            </w:pPr>
            <w:r w:rsidRPr="00944689">
              <w:rPr>
                <w:sz w:val="28"/>
                <w:szCs w:val="28"/>
              </w:rPr>
              <w:t>Спортивно-оздоровительное.</w:t>
            </w:r>
          </w:p>
        </w:tc>
      </w:tr>
      <w:tr w:rsidR="00B14CDE" w14:paraId="29535A2A" w14:textId="77777777" w:rsidTr="00A50489">
        <w:tc>
          <w:tcPr>
            <w:tcW w:w="2235" w:type="dxa"/>
          </w:tcPr>
          <w:p w14:paraId="752F88ED" w14:textId="77777777" w:rsidR="00B14CDE" w:rsidRPr="00944689" w:rsidRDefault="00B14CDE" w:rsidP="00B14CDE">
            <w:pPr>
              <w:rPr>
                <w:rStyle w:val="FontStyle12"/>
                <w:sz w:val="28"/>
                <w:szCs w:val="28"/>
              </w:rPr>
            </w:pPr>
            <w:r w:rsidRPr="00944689">
              <w:rPr>
                <w:rStyle w:val="FontStyle12"/>
                <w:sz w:val="28"/>
                <w:szCs w:val="28"/>
              </w:rPr>
              <w:t>Характеристика</w:t>
            </w:r>
          </w:p>
          <w:p w14:paraId="3BA4D9A5" w14:textId="77777777" w:rsidR="00B14CDE" w:rsidRPr="00944689" w:rsidRDefault="00B14CDE" w:rsidP="00B14CDE">
            <w:pPr>
              <w:rPr>
                <w:sz w:val="28"/>
                <w:szCs w:val="28"/>
              </w:rPr>
            </w:pPr>
            <w:r w:rsidRPr="00944689">
              <w:rPr>
                <w:rStyle w:val="FontStyle12"/>
                <w:sz w:val="28"/>
                <w:szCs w:val="28"/>
              </w:rPr>
              <w:t>целевой группы</w:t>
            </w:r>
          </w:p>
        </w:tc>
        <w:tc>
          <w:tcPr>
            <w:tcW w:w="6486" w:type="dxa"/>
          </w:tcPr>
          <w:p w14:paraId="3E3E57FF" w14:textId="2A07C1CF" w:rsidR="00B14CDE" w:rsidRPr="00944689" w:rsidRDefault="00FB4965" w:rsidP="00B14CDE">
            <w:pPr>
              <w:rPr>
                <w:sz w:val="28"/>
                <w:szCs w:val="28"/>
              </w:rPr>
            </w:pPr>
            <w:r>
              <w:rPr>
                <w:sz w:val="28"/>
                <w:szCs w:val="28"/>
              </w:rPr>
              <w:t>Дети и подростки от 7</w:t>
            </w:r>
            <w:r w:rsidR="00B14CDE" w:rsidRPr="00944689">
              <w:rPr>
                <w:sz w:val="28"/>
                <w:szCs w:val="28"/>
              </w:rPr>
              <w:t xml:space="preserve"> до 1</w:t>
            </w:r>
            <w:r w:rsidR="00446D0C">
              <w:rPr>
                <w:sz w:val="28"/>
                <w:szCs w:val="28"/>
              </w:rPr>
              <w:t>7</w:t>
            </w:r>
            <w:r w:rsidR="00B14CDE" w:rsidRPr="00944689">
              <w:rPr>
                <w:sz w:val="28"/>
                <w:szCs w:val="28"/>
              </w:rPr>
              <w:t xml:space="preserve"> лет, в том числе из социально незащищённых категорий (малообеспеченные</w:t>
            </w:r>
            <w:r w:rsidR="00B14CDE">
              <w:rPr>
                <w:sz w:val="28"/>
                <w:szCs w:val="28"/>
              </w:rPr>
              <w:t>, многодетные, неполные семьи);</w:t>
            </w:r>
          </w:p>
          <w:p w14:paraId="78C2AF4B" w14:textId="3E165DC0" w:rsidR="00B14CDE" w:rsidRPr="00944689" w:rsidRDefault="00B14CDE" w:rsidP="00B14CDE">
            <w:pPr>
              <w:rPr>
                <w:sz w:val="28"/>
                <w:szCs w:val="28"/>
              </w:rPr>
            </w:pPr>
            <w:r w:rsidRPr="00944689">
              <w:rPr>
                <w:sz w:val="28"/>
                <w:szCs w:val="28"/>
              </w:rPr>
              <w:t xml:space="preserve">Количество участников программы: </w:t>
            </w:r>
            <w:r w:rsidR="00EA4701">
              <w:rPr>
                <w:sz w:val="28"/>
                <w:szCs w:val="28"/>
              </w:rPr>
              <w:t>339</w:t>
            </w:r>
            <w:r w:rsidR="00083923">
              <w:rPr>
                <w:sz w:val="28"/>
                <w:szCs w:val="28"/>
              </w:rPr>
              <w:t xml:space="preserve"> </w:t>
            </w:r>
            <w:r>
              <w:rPr>
                <w:sz w:val="28"/>
                <w:szCs w:val="28"/>
              </w:rPr>
              <w:t xml:space="preserve">человек за </w:t>
            </w:r>
            <w:r w:rsidR="00EA4701">
              <w:rPr>
                <w:sz w:val="28"/>
                <w:szCs w:val="28"/>
              </w:rPr>
              <w:t>3</w:t>
            </w:r>
            <w:r w:rsidR="00083923">
              <w:rPr>
                <w:sz w:val="28"/>
                <w:szCs w:val="28"/>
              </w:rPr>
              <w:t xml:space="preserve"> смены</w:t>
            </w:r>
          </w:p>
          <w:p w14:paraId="5FCBD265" w14:textId="20B9DE85" w:rsidR="00B14CDE" w:rsidRPr="00944689" w:rsidRDefault="00B14CDE" w:rsidP="007948E2">
            <w:pPr>
              <w:rPr>
                <w:b/>
                <w:i/>
                <w:sz w:val="28"/>
                <w:szCs w:val="28"/>
              </w:rPr>
            </w:pPr>
            <w:r w:rsidRPr="00944689">
              <w:rPr>
                <w:sz w:val="28"/>
                <w:szCs w:val="28"/>
              </w:rPr>
              <w:t>География участник</w:t>
            </w:r>
            <w:r w:rsidR="00FB4965">
              <w:rPr>
                <w:sz w:val="28"/>
                <w:szCs w:val="28"/>
              </w:rPr>
              <w:t xml:space="preserve">ов: </w:t>
            </w:r>
            <w:r w:rsidR="00EA4701">
              <w:rPr>
                <w:sz w:val="28"/>
                <w:szCs w:val="28"/>
              </w:rPr>
              <w:t>учащиеся школ</w:t>
            </w:r>
            <w:r w:rsidR="00FB4965">
              <w:rPr>
                <w:sz w:val="28"/>
                <w:szCs w:val="28"/>
              </w:rPr>
              <w:t xml:space="preserve"> г. Улан-Удэ</w:t>
            </w:r>
            <w:r w:rsidR="00577CDC">
              <w:rPr>
                <w:sz w:val="28"/>
                <w:szCs w:val="28"/>
              </w:rPr>
              <w:t>, район</w:t>
            </w:r>
            <w:r w:rsidR="007948E2">
              <w:rPr>
                <w:sz w:val="28"/>
                <w:szCs w:val="28"/>
              </w:rPr>
              <w:t xml:space="preserve">ов </w:t>
            </w:r>
            <w:r w:rsidR="00577CDC">
              <w:rPr>
                <w:sz w:val="28"/>
                <w:szCs w:val="28"/>
              </w:rPr>
              <w:t>Республики Бурятия</w:t>
            </w:r>
            <w:r w:rsidR="00201220">
              <w:rPr>
                <w:sz w:val="28"/>
                <w:szCs w:val="28"/>
              </w:rPr>
              <w:t xml:space="preserve">, учащиеся школ Монголии </w:t>
            </w:r>
            <w:proofErr w:type="spellStart"/>
            <w:r w:rsidR="00201220">
              <w:rPr>
                <w:sz w:val="28"/>
                <w:szCs w:val="28"/>
              </w:rPr>
              <w:t>г.Улан</w:t>
            </w:r>
            <w:proofErr w:type="spellEnd"/>
            <w:r w:rsidR="00201220">
              <w:rPr>
                <w:sz w:val="28"/>
                <w:szCs w:val="28"/>
              </w:rPr>
              <w:t xml:space="preserve">-Батор </w:t>
            </w:r>
          </w:p>
        </w:tc>
      </w:tr>
      <w:tr w:rsidR="00B14CDE" w14:paraId="55379FA7" w14:textId="77777777" w:rsidTr="00A50489">
        <w:tc>
          <w:tcPr>
            <w:tcW w:w="2235" w:type="dxa"/>
          </w:tcPr>
          <w:p w14:paraId="7DB6BF31" w14:textId="77777777" w:rsidR="00B14CDE" w:rsidRPr="00944689" w:rsidRDefault="00B14CDE" w:rsidP="00B14CDE">
            <w:pPr>
              <w:rPr>
                <w:sz w:val="28"/>
                <w:szCs w:val="28"/>
              </w:rPr>
            </w:pPr>
            <w:r>
              <w:rPr>
                <w:sz w:val="28"/>
                <w:szCs w:val="28"/>
              </w:rPr>
              <w:t xml:space="preserve"> </w:t>
            </w:r>
            <w:r w:rsidRPr="00944689">
              <w:rPr>
                <w:sz w:val="28"/>
                <w:szCs w:val="28"/>
              </w:rPr>
              <w:t>Пояснительная</w:t>
            </w:r>
          </w:p>
          <w:p w14:paraId="66D1B502" w14:textId="77777777" w:rsidR="00B14CDE" w:rsidRPr="00944689" w:rsidRDefault="00B14CDE" w:rsidP="00B14CDE">
            <w:pPr>
              <w:rPr>
                <w:sz w:val="28"/>
                <w:szCs w:val="28"/>
              </w:rPr>
            </w:pPr>
            <w:r w:rsidRPr="00944689">
              <w:rPr>
                <w:sz w:val="28"/>
                <w:szCs w:val="28"/>
              </w:rPr>
              <w:t>записка</w:t>
            </w:r>
          </w:p>
          <w:p w14:paraId="1619F176" w14:textId="77777777" w:rsidR="00B14CDE" w:rsidRPr="00944689" w:rsidRDefault="00B14CDE" w:rsidP="00B14CDE">
            <w:pPr>
              <w:rPr>
                <w:rStyle w:val="FontStyle12"/>
                <w:sz w:val="28"/>
                <w:szCs w:val="28"/>
              </w:rPr>
            </w:pPr>
          </w:p>
        </w:tc>
        <w:tc>
          <w:tcPr>
            <w:tcW w:w="6486" w:type="dxa"/>
          </w:tcPr>
          <w:p w14:paraId="7C50E646" w14:textId="77777777" w:rsidR="00B14CDE" w:rsidRPr="00944689" w:rsidRDefault="00B14CDE" w:rsidP="00F07A2B">
            <w:pPr>
              <w:tabs>
                <w:tab w:val="right" w:leader="underscore" w:pos="6405"/>
              </w:tabs>
              <w:autoSpaceDE w:val="0"/>
              <w:jc w:val="both"/>
              <w:rPr>
                <w:color w:val="000000"/>
                <w:sz w:val="28"/>
                <w:szCs w:val="28"/>
              </w:rPr>
            </w:pPr>
            <w:r>
              <w:rPr>
                <w:color w:val="000000"/>
                <w:sz w:val="28"/>
                <w:szCs w:val="28"/>
              </w:rPr>
              <w:lastRenderedPageBreak/>
              <w:t xml:space="preserve">   </w:t>
            </w:r>
            <w:r w:rsidRPr="00944689">
              <w:rPr>
                <w:color w:val="000000"/>
                <w:sz w:val="28"/>
                <w:szCs w:val="28"/>
              </w:rPr>
              <w:t xml:space="preserve">В настоящее время общество осознало необходимость осуществления культурных целей </w:t>
            </w:r>
            <w:r w:rsidRPr="00944689">
              <w:rPr>
                <w:color w:val="000000"/>
                <w:sz w:val="28"/>
                <w:szCs w:val="28"/>
              </w:rPr>
              <w:lastRenderedPageBreak/>
              <w:t>образования, ориентированных на личность и ее саморазвитие в конкретных педагогических системах, в том числе в летних оздоровительных лагерях. Летние каникулы составляют значительную часть годового объема свободного времени школьников, но далеко не все родители могут предоставить своему ребенку полноценный, правильно организованный отдых.</w:t>
            </w:r>
          </w:p>
          <w:p w14:paraId="469F044A" w14:textId="77777777" w:rsidR="00B14CDE" w:rsidRPr="00944689" w:rsidRDefault="00B14CDE" w:rsidP="00F07A2B">
            <w:pPr>
              <w:ind w:firstLine="567"/>
              <w:jc w:val="both"/>
              <w:rPr>
                <w:color w:val="000000"/>
                <w:sz w:val="28"/>
                <w:szCs w:val="28"/>
              </w:rPr>
            </w:pPr>
            <w:r w:rsidRPr="00944689">
              <w:rPr>
                <w:color w:val="000000"/>
                <w:sz w:val="28"/>
                <w:szCs w:val="28"/>
              </w:rPr>
              <w:t>Во время летних каникул происходит разрядка накопившейся за год напряженности, восстановление израсходованных сил, здоровья, развитие творческого потенциала. Эти функции выполняет летний лагерь с круглосуточным пребыванием детей.</w:t>
            </w:r>
          </w:p>
          <w:p w14:paraId="5D746445" w14:textId="77777777" w:rsidR="00B14CDE" w:rsidRPr="00944689" w:rsidRDefault="00B14CDE" w:rsidP="00B14CDE">
            <w:pPr>
              <w:ind w:firstLine="284"/>
              <w:rPr>
                <w:sz w:val="28"/>
                <w:szCs w:val="28"/>
              </w:rPr>
            </w:pPr>
          </w:p>
        </w:tc>
      </w:tr>
      <w:tr w:rsidR="00B14CDE" w14:paraId="238F4AA4" w14:textId="77777777" w:rsidTr="00A50489">
        <w:tc>
          <w:tcPr>
            <w:tcW w:w="2235" w:type="dxa"/>
          </w:tcPr>
          <w:p w14:paraId="51F4BBC8" w14:textId="77777777" w:rsidR="00B14CDE" w:rsidRPr="00944689" w:rsidRDefault="00B14CDE" w:rsidP="00B14CDE">
            <w:pPr>
              <w:rPr>
                <w:sz w:val="28"/>
                <w:szCs w:val="28"/>
              </w:rPr>
            </w:pPr>
            <w:r w:rsidRPr="00944689">
              <w:rPr>
                <w:sz w:val="28"/>
                <w:szCs w:val="28"/>
              </w:rPr>
              <w:lastRenderedPageBreak/>
              <w:t>Концепция программы</w:t>
            </w:r>
          </w:p>
        </w:tc>
        <w:tc>
          <w:tcPr>
            <w:tcW w:w="6486" w:type="dxa"/>
          </w:tcPr>
          <w:p w14:paraId="34D4D9FF" w14:textId="77777777" w:rsidR="00B14CDE" w:rsidRPr="00944689" w:rsidRDefault="00B14CDE" w:rsidP="007F5CFA">
            <w:pPr>
              <w:ind w:firstLine="567"/>
              <w:jc w:val="both"/>
              <w:rPr>
                <w:sz w:val="28"/>
                <w:szCs w:val="28"/>
              </w:rPr>
            </w:pPr>
            <w:r w:rsidRPr="00944689">
              <w:rPr>
                <w:sz w:val="28"/>
                <w:szCs w:val="28"/>
              </w:rPr>
              <w:t>Здоровье – основополагающая составляющая всей жизни и деятельности человека. Имея с рождения крепкий организм, совершенствуя свой физический, творческий и нравственный потенциал, можно добиться больших успехов. Современный человек не может считаться культурным без овладения основами физической культуры, т. к. она является неотъемлемой частью общей культуры. Даже великие философы – Сократ, Платон, Аристотель и другие в своих трудах отмечали уникальные возможности спортивных занятий в воспитании всесторонне развитой личности.</w:t>
            </w:r>
          </w:p>
          <w:p w14:paraId="64BBEC84" w14:textId="77777777" w:rsidR="00B14CDE" w:rsidRPr="00944689" w:rsidRDefault="00B14CDE" w:rsidP="007F5CFA">
            <w:pPr>
              <w:ind w:firstLine="567"/>
              <w:jc w:val="both"/>
              <w:rPr>
                <w:sz w:val="28"/>
                <w:szCs w:val="28"/>
              </w:rPr>
            </w:pPr>
            <w:r w:rsidRPr="00944689">
              <w:rPr>
                <w:sz w:val="28"/>
                <w:szCs w:val="28"/>
              </w:rPr>
              <w:t xml:space="preserve">Основная деятельность </w:t>
            </w:r>
            <w:proofErr w:type="gramStart"/>
            <w:r w:rsidRPr="00944689">
              <w:rPr>
                <w:sz w:val="28"/>
                <w:szCs w:val="28"/>
              </w:rPr>
              <w:t>лагеря  направлена</w:t>
            </w:r>
            <w:proofErr w:type="gramEnd"/>
            <w:r w:rsidRPr="00944689">
              <w:rPr>
                <w:sz w:val="28"/>
                <w:szCs w:val="28"/>
              </w:rPr>
              <w:t xml:space="preserve"> на развитие личности ребенка и включение его в разнообразие человеческих отношений и межличностное общение со сверстниками. Детский лагерь, учитывая его специфическую деятельность, может дать детям определенную целостную систему нравственных ценностей и культурных традиций через погружение ребенка в атмосферу игры и познавательной деятельности дружеского микросоциума. Погружая ребенка в атмосферу лагеря, мы даем ему возможность открыть в себе положительные качества личности, ощутить значимость собственного «я»; осознать себя личностью, вызывающей положительную оценку в глазах других людей; повысить самооценку; выйти на новый уровень общения, где нет места агрессии и грубости.</w:t>
            </w:r>
          </w:p>
          <w:p w14:paraId="186D7ED7" w14:textId="6DBB1359" w:rsidR="00B14CDE" w:rsidRPr="00944689" w:rsidRDefault="00B14CDE" w:rsidP="00821DB5">
            <w:pPr>
              <w:ind w:firstLine="540"/>
              <w:jc w:val="both"/>
              <w:rPr>
                <w:sz w:val="28"/>
                <w:szCs w:val="28"/>
              </w:rPr>
            </w:pPr>
            <w:r w:rsidRPr="00944689">
              <w:rPr>
                <w:sz w:val="28"/>
                <w:szCs w:val="28"/>
              </w:rPr>
              <w:lastRenderedPageBreak/>
              <w:t xml:space="preserve">Уникальность среды спортивно-оздоровительной </w:t>
            </w:r>
            <w:r w:rsidR="00EA4701" w:rsidRPr="00944689">
              <w:rPr>
                <w:sz w:val="28"/>
                <w:szCs w:val="28"/>
              </w:rPr>
              <w:t>смены дает</w:t>
            </w:r>
            <w:r w:rsidRPr="00944689">
              <w:rPr>
                <w:sz w:val="28"/>
                <w:szCs w:val="28"/>
              </w:rPr>
              <w:t xml:space="preserve"> возможность разностороннего воздействия. Разные формы взаимодействия направлены на ликвидацию барьеров в межличностных отношениях. Любой ребенок, как через организованную, так и через свободную деятельность получает возможность активного включения в социальную структуру группы.</w:t>
            </w:r>
          </w:p>
          <w:p w14:paraId="3BA7AD63" w14:textId="77777777" w:rsidR="00B14CDE" w:rsidRPr="00944689" w:rsidRDefault="00B14CDE" w:rsidP="00821DB5">
            <w:pPr>
              <w:tabs>
                <w:tab w:val="right" w:leader="underscore" w:pos="6405"/>
              </w:tabs>
              <w:autoSpaceDE w:val="0"/>
              <w:ind w:firstLine="540"/>
              <w:jc w:val="both"/>
              <w:rPr>
                <w:color w:val="000000"/>
                <w:sz w:val="28"/>
                <w:szCs w:val="28"/>
              </w:rPr>
            </w:pPr>
            <w:r w:rsidRPr="00944689">
              <w:rPr>
                <w:sz w:val="28"/>
                <w:szCs w:val="28"/>
              </w:rPr>
              <w:t>Физическое воспитание тесно связано с нравственным, трудовым, умственным, эстетическим воспитанием, учит дисциплинировать себя, вырабатывает твердый характер, учит четко выполнять нормы и правила спортивной этики, уважать соперника, судей, развивает умение бороться до победы, не проявлять зависти к победителям, не теряться при поражениях, искренне радоваться победам товарищей по борьбе. Спортивные занятия различного вида помогают закалять волю, учат добиваться успехов, совершенствовать свои умения и навыки в отдельных видах спорта</w:t>
            </w:r>
            <w:r w:rsidR="00A416B1">
              <w:rPr>
                <w:sz w:val="28"/>
                <w:szCs w:val="28"/>
              </w:rPr>
              <w:t>, включая конный спорт</w:t>
            </w:r>
            <w:r w:rsidRPr="00944689">
              <w:rPr>
                <w:sz w:val="28"/>
                <w:szCs w:val="28"/>
              </w:rPr>
              <w:t>.</w:t>
            </w:r>
          </w:p>
          <w:p w14:paraId="2AB37A0B" w14:textId="04C7C6EF" w:rsidR="00B14CDE" w:rsidRPr="00944689" w:rsidRDefault="00B14CDE" w:rsidP="00821DB5">
            <w:pPr>
              <w:tabs>
                <w:tab w:val="right" w:leader="underscore" w:pos="6405"/>
              </w:tabs>
              <w:autoSpaceDE w:val="0"/>
              <w:ind w:firstLine="540"/>
              <w:jc w:val="both"/>
              <w:rPr>
                <w:color w:val="000000"/>
                <w:sz w:val="28"/>
                <w:szCs w:val="28"/>
              </w:rPr>
            </w:pPr>
            <w:r w:rsidRPr="00944689">
              <w:rPr>
                <w:color w:val="000000"/>
                <w:sz w:val="28"/>
                <w:szCs w:val="28"/>
              </w:rPr>
              <w:t xml:space="preserve">Понятие «здоровый образ жизни» необходимо закладывать еще в детстве. Родители многих </w:t>
            </w:r>
            <w:proofErr w:type="spellStart"/>
            <w:proofErr w:type="gramStart"/>
            <w:r w:rsidRPr="00944689">
              <w:rPr>
                <w:color w:val="000000"/>
                <w:sz w:val="28"/>
                <w:szCs w:val="28"/>
              </w:rPr>
              <w:t>дете</w:t>
            </w:r>
            <w:proofErr w:type="spellEnd"/>
            <w:r w:rsidR="006C19D8">
              <w:rPr>
                <w:color w:val="000000"/>
                <w:sz w:val="28"/>
                <w:szCs w:val="28"/>
              </w:rPr>
              <w:t xml:space="preserve">  </w:t>
            </w:r>
            <w:r w:rsidRPr="00944689">
              <w:rPr>
                <w:color w:val="000000"/>
                <w:sz w:val="28"/>
                <w:szCs w:val="28"/>
              </w:rPr>
              <w:t>й</w:t>
            </w:r>
            <w:proofErr w:type="gramEnd"/>
            <w:r w:rsidRPr="00944689">
              <w:rPr>
                <w:color w:val="000000"/>
                <w:sz w:val="28"/>
                <w:szCs w:val="28"/>
              </w:rPr>
              <w:t xml:space="preserve"> ищут спасение в медикаментах, недооценивая силу воздействия на организм и эффективность таких </w:t>
            </w:r>
            <w:r w:rsidR="00EA4701" w:rsidRPr="00944689">
              <w:rPr>
                <w:color w:val="000000"/>
                <w:sz w:val="28"/>
                <w:szCs w:val="28"/>
              </w:rPr>
              <w:t>факторов, как двигательная активность, закаливание, основы массажа</w:t>
            </w:r>
            <w:r w:rsidRPr="00944689">
              <w:rPr>
                <w:color w:val="000000"/>
                <w:sz w:val="28"/>
                <w:szCs w:val="28"/>
              </w:rPr>
              <w:t xml:space="preserve"> и др.</w:t>
            </w:r>
          </w:p>
          <w:p w14:paraId="425DD1FC" w14:textId="77777777" w:rsidR="00B14CDE" w:rsidRPr="00944689" w:rsidRDefault="00B14CDE" w:rsidP="00821DB5">
            <w:pPr>
              <w:tabs>
                <w:tab w:val="right" w:leader="underscore" w:pos="6405"/>
              </w:tabs>
              <w:autoSpaceDE w:val="0"/>
              <w:ind w:firstLine="540"/>
              <w:jc w:val="both"/>
              <w:rPr>
                <w:color w:val="000000"/>
                <w:sz w:val="28"/>
                <w:szCs w:val="28"/>
              </w:rPr>
            </w:pPr>
            <w:r w:rsidRPr="00944689">
              <w:rPr>
                <w:color w:val="000000"/>
                <w:sz w:val="28"/>
                <w:szCs w:val="28"/>
              </w:rPr>
              <w:t>Находясь в лагере, дети ежедневно включаются в оздоровительный процесс, для которого характерны: упорядоченный ритм жизни, режим питания, закаливание, поддержка мышечного и эмоционального тонуса. Результатом осуществления оздоровительного направления является формирование потребности в здоровом образе жизни.</w:t>
            </w:r>
            <w:r w:rsidRPr="00944689">
              <w:rPr>
                <w:rFonts w:eastAsia="Calibri"/>
                <w:sz w:val="28"/>
                <w:szCs w:val="28"/>
                <w:lang w:eastAsia="en-US"/>
              </w:rPr>
              <w:t xml:space="preserve"> </w:t>
            </w:r>
            <w:r w:rsidRPr="00944689">
              <w:rPr>
                <w:color w:val="000000"/>
                <w:sz w:val="28"/>
                <w:szCs w:val="28"/>
              </w:rPr>
              <w:t>Досуговая деятельность направлена на вовлечение детей в мероприятия с последующим выявлением их наклонностей и способностей.</w:t>
            </w:r>
          </w:p>
          <w:p w14:paraId="244D9028" w14:textId="77777777" w:rsidR="00B14CDE" w:rsidRPr="00944689" w:rsidRDefault="00B14CDE" w:rsidP="00821DB5">
            <w:pPr>
              <w:tabs>
                <w:tab w:val="right" w:leader="underscore" w:pos="6405"/>
              </w:tabs>
              <w:autoSpaceDE w:val="0"/>
              <w:ind w:firstLine="540"/>
              <w:jc w:val="both"/>
              <w:rPr>
                <w:sz w:val="28"/>
                <w:szCs w:val="28"/>
              </w:rPr>
            </w:pPr>
            <w:r w:rsidRPr="00944689">
              <w:rPr>
                <w:sz w:val="28"/>
                <w:szCs w:val="28"/>
              </w:rPr>
              <w:t xml:space="preserve">Быть здоровым выгодно биологически, т. к. организм более эффективно и долговременно сохраняет свою природу. Также здоровье выгодно экономически – здоровые люди дольше сохраняют трудоспособность, они определяют </w:t>
            </w:r>
            <w:r w:rsidRPr="00944689">
              <w:rPr>
                <w:sz w:val="28"/>
                <w:szCs w:val="28"/>
              </w:rPr>
              <w:lastRenderedPageBreak/>
              <w:t>экономическое развитие страны, ее обороноспособность, а также здоровье нации в целом. Здоровье выгодно эстетически – здоровый ребенок, подросток, да и взрослый человек отличается своей привлекательностью, заряжая окружающих своей положительной энергией.</w:t>
            </w:r>
          </w:p>
          <w:p w14:paraId="4EA01FAE" w14:textId="5BC25EA8" w:rsidR="00B14CDE" w:rsidRPr="00944689" w:rsidRDefault="00B14CDE" w:rsidP="00821DB5">
            <w:pPr>
              <w:ind w:left="-180" w:firstLine="540"/>
              <w:jc w:val="both"/>
              <w:rPr>
                <w:sz w:val="28"/>
                <w:szCs w:val="28"/>
              </w:rPr>
            </w:pPr>
            <w:r w:rsidRPr="00944689">
              <w:rPr>
                <w:sz w:val="28"/>
                <w:szCs w:val="28"/>
              </w:rPr>
              <w:t xml:space="preserve">Задача педагогического коллектива </w:t>
            </w:r>
            <w:r w:rsidR="00EA4701" w:rsidRPr="00944689">
              <w:rPr>
                <w:sz w:val="28"/>
                <w:szCs w:val="28"/>
              </w:rPr>
              <w:t>лагеря в</w:t>
            </w:r>
            <w:r w:rsidRPr="00944689">
              <w:rPr>
                <w:sz w:val="28"/>
                <w:szCs w:val="28"/>
              </w:rPr>
              <w:t xml:space="preserve"> воспитательном плане состоит в том, чтобы поднять значение здорового образа жизни, организовать свободное время во время летних каникул, поддержать малообеспеченные семьи.</w:t>
            </w:r>
          </w:p>
          <w:p w14:paraId="6FEC252F" w14:textId="77777777" w:rsidR="00B14CDE" w:rsidRPr="00944689" w:rsidRDefault="00B14CDE" w:rsidP="00821DB5">
            <w:pPr>
              <w:pStyle w:val="a3"/>
              <w:jc w:val="both"/>
              <w:rPr>
                <w:sz w:val="28"/>
                <w:szCs w:val="28"/>
              </w:rPr>
            </w:pPr>
            <w:r w:rsidRPr="00944689">
              <w:rPr>
                <w:rStyle w:val="a4"/>
                <w:sz w:val="28"/>
                <w:szCs w:val="28"/>
              </w:rPr>
              <w:t>Программой</w:t>
            </w:r>
            <w:r w:rsidRPr="00944689">
              <w:rPr>
                <w:rStyle w:val="apple-converted-space"/>
                <w:b/>
                <w:bCs/>
                <w:sz w:val="28"/>
                <w:szCs w:val="28"/>
              </w:rPr>
              <w:t> </w:t>
            </w:r>
            <w:r w:rsidRPr="00944689">
              <w:rPr>
                <w:rStyle w:val="a4"/>
                <w:sz w:val="28"/>
                <w:szCs w:val="28"/>
              </w:rPr>
              <w:t>предусмотрено:</w:t>
            </w:r>
          </w:p>
          <w:p w14:paraId="515B6725" w14:textId="77777777" w:rsidR="00B14CDE" w:rsidRPr="00944689" w:rsidRDefault="00B14CDE" w:rsidP="00821DB5">
            <w:pPr>
              <w:pStyle w:val="a3"/>
              <w:jc w:val="both"/>
              <w:rPr>
                <w:sz w:val="28"/>
                <w:szCs w:val="28"/>
              </w:rPr>
            </w:pPr>
            <w:r w:rsidRPr="00944689">
              <w:rPr>
                <w:sz w:val="28"/>
                <w:szCs w:val="28"/>
              </w:rPr>
              <w:t>- вовлечение учащихся в активную учебно-тренировочную, физкультурно-спортивную, игровую деятельность с целью укрепления здоровья и повышения уровня профессионально-спортивного мастерства в форме проведения интеллектуально-развлекательных и спортивных игр, для обеспечения реализации полученных знаний, умений и навыков</w:t>
            </w:r>
          </w:p>
          <w:p w14:paraId="3A90E603" w14:textId="77777777" w:rsidR="00B14CDE" w:rsidRPr="00944689" w:rsidRDefault="00B14CDE" w:rsidP="00821DB5">
            <w:pPr>
              <w:pStyle w:val="a3"/>
              <w:jc w:val="both"/>
              <w:rPr>
                <w:sz w:val="28"/>
                <w:szCs w:val="28"/>
              </w:rPr>
            </w:pPr>
            <w:r w:rsidRPr="00944689">
              <w:rPr>
                <w:sz w:val="28"/>
                <w:szCs w:val="28"/>
              </w:rPr>
              <w:t>- расширение базовых знаний о физической культуре и спорте и повышение уровня физической подготовленности для участия в будущей спортивной жизни города и района</w:t>
            </w:r>
          </w:p>
          <w:p w14:paraId="63D4C652" w14:textId="77777777" w:rsidR="00B14CDE" w:rsidRPr="00944689" w:rsidRDefault="00B14CDE" w:rsidP="00821DB5">
            <w:pPr>
              <w:pStyle w:val="a3"/>
              <w:jc w:val="both"/>
              <w:rPr>
                <w:sz w:val="28"/>
                <w:szCs w:val="28"/>
              </w:rPr>
            </w:pPr>
            <w:r w:rsidRPr="00944689">
              <w:rPr>
                <w:sz w:val="28"/>
                <w:szCs w:val="28"/>
              </w:rPr>
              <w:t>- привлечение у</w:t>
            </w:r>
            <w:r>
              <w:rPr>
                <w:sz w:val="28"/>
                <w:szCs w:val="28"/>
              </w:rPr>
              <w:t>чащихся к трудовой деятельности</w:t>
            </w:r>
          </w:p>
          <w:p w14:paraId="74C931B2" w14:textId="4BA78461" w:rsidR="00B14CDE" w:rsidRPr="00944689" w:rsidRDefault="00EA4701" w:rsidP="00821DB5">
            <w:pPr>
              <w:pStyle w:val="a3"/>
              <w:jc w:val="both"/>
              <w:rPr>
                <w:sz w:val="28"/>
                <w:szCs w:val="28"/>
              </w:rPr>
            </w:pPr>
            <w:r w:rsidRPr="00944689">
              <w:rPr>
                <w:rStyle w:val="a4"/>
                <w:sz w:val="28"/>
                <w:szCs w:val="28"/>
              </w:rPr>
              <w:t>воспитание у</w:t>
            </w:r>
            <w:r w:rsidR="00B14CDE" w:rsidRPr="00944689">
              <w:rPr>
                <w:rStyle w:val="a4"/>
                <w:sz w:val="28"/>
                <w:szCs w:val="28"/>
              </w:rPr>
              <w:t xml:space="preserve"> участников программы чувства лидерства, но</w:t>
            </w:r>
            <w:r w:rsidR="00B14CDE" w:rsidRPr="00944689">
              <w:rPr>
                <w:rStyle w:val="apple-converted-space"/>
                <w:b/>
                <w:bCs/>
                <w:sz w:val="28"/>
                <w:szCs w:val="28"/>
              </w:rPr>
              <w:t> </w:t>
            </w:r>
            <w:r w:rsidR="00B14CDE" w:rsidRPr="00944689">
              <w:rPr>
                <w:sz w:val="28"/>
                <w:szCs w:val="28"/>
              </w:rPr>
              <w:t>в то же время сплоченности и единства, взаимопомощи и взаимодействия, а также взаимной ответственности путем вовлечения их в игровые мероприятия, в процессе которых формируются данные качества</w:t>
            </w:r>
          </w:p>
          <w:p w14:paraId="658467CF" w14:textId="77777777" w:rsidR="00B14CDE" w:rsidRPr="00944689" w:rsidRDefault="00B14CDE" w:rsidP="00B14CDE">
            <w:pPr>
              <w:rPr>
                <w:sz w:val="28"/>
                <w:szCs w:val="28"/>
              </w:rPr>
            </w:pPr>
          </w:p>
        </w:tc>
      </w:tr>
      <w:tr w:rsidR="00B14CDE" w14:paraId="342D5925" w14:textId="77777777" w:rsidTr="00A50489">
        <w:tc>
          <w:tcPr>
            <w:tcW w:w="2235" w:type="dxa"/>
          </w:tcPr>
          <w:p w14:paraId="4B2F3245" w14:textId="77777777" w:rsidR="00B14CDE" w:rsidRPr="00944689" w:rsidRDefault="00B14CDE" w:rsidP="00B14CDE">
            <w:pPr>
              <w:rPr>
                <w:sz w:val="28"/>
                <w:szCs w:val="28"/>
              </w:rPr>
            </w:pPr>
            <w:r w:rsidRPr="00944689">
              <w:rPr>
                <w:sz w:val="28"/>
                <w:szCs w:val="28"/>
              </w:rPr>
              <w:lastRenderedPageBreak/>
              <w:t>Цель и задачи</w:t>
            </w:r>
          </w:p>
          <w:p w14:paraId="6CA85FD9" w14:textId="77777777" w:rsidR="00B14CDE" w:rsidRPr="00944689" w:rsidRDefault="00B14CDE" w:rsidP="00B14CDE">
            <w:pPr>
              <w:rPr>
                <w:sz w:val="28"/>
                <w:szCs w:val="28"/>
              </w:rPr>
            </w:pPr>
            <w:r w:rsidRPr="00944689">
              <w:rPr>
                <w:sz w:val="28"/>
                <w:szCs w:val="28"/>
              </w:rPr>
              <w:t>программы</w:t>
            </w:r>
          </w:p>
        </w:tc>
        <w:tc>
          <w:tcPr>
            <w:tcW w:w="6486" w:type="dxa"/>
          </w:tcPr>
          <w:p w14:paraId="1271FF6C" w14:textId="77777777" w:rsidR="00687D58" w:rsidRPr="00687D58" w:rsidRDefault="00B14CDE" w:rsidP="00687D58">
            <w:pPr>
              <w:jc w:val="both"/>
              <w:rPr>
                <w:i/>
                <w:sz w:val="28"/>
                <w:szCs w:val="28"/>
                <w:lang w:eastAsia="ru-RU"/>
              </w:rPr>
            </w:pPr>
            <w:r>
              <w:rPr>
                <w:i/>
                <w:sz w:val="28"/>
                <w:szCs w:val="28"/>
              </w:rPr>
              <w:t xml:space="preserve">   </w:t>
            </w:r>
            <w:r w:rsidR="00687D58" w:rsidRPr="00687D58">
              <w:rPr>
                <w:b/>
                <w:i/>
                <w:sz w:val="28"/>
                <w:szCs w:val="28"/>
                <w:lang w:eastAsia="ru-RU"/>
              </w:rPr>
              <w:t>Цель</w:t>
            </w:r>
            <w:r w:rsidR="00687D58" w:rsidRPr="00687D58">
              <w:rPr>
                <w:i/>
                <w:sz w:val="28"/>
                <w:szCs w:val="28"/>
                <w:lang w:eastAsia="ru-RU"/>
              </w:rPr>
              <w:t xml:space="preserve">:      </w:t>
            </w:r>
          </w:p>
          <w:p w14:paraId="3A6081D1" w14:textId="77777777" w:rsidR="00687D58" w:rsidRPr="00687D58" w:rsidRDefault="00687D58" w:rsidP="00A43782">
            <w:pPr>
              <w:numPr>
                <w:ilvl w:val="0"/>
                <w:numId w:val="14"/>
              </w:numPr>
              <w:suppressAutoHyphens w:val="0"/>
              <w:contextualSpacing/>
              <w:jc w:val="both"/>
              <w:rPr>
                <w:sz w:val="28"/>
                <w:szCs w:val="28"/>
                <w:lang w:eastAsia="ru-RU"/>
              </w:rPr>
            </w:pPr>
            <w:r w:rsidRPr="00687D58">
              <w:rPr>
                <w:sz w:val="28"/>
                <w:szCs w:val="28"/>
                <w:lang w:eastAsia="ru-RU"/>
              </w:rPr>
              <w:t>Формирование чувства гражданственности, патриотизма, любви и уважения к историческому наследию малой родины;</w:t>
            </w:r>
          </w:p>
          <w:p w14:paraId="2360EF84" w14:textId="27C06537" w:rsidR="00687D58" w:rsidRPr="00687D58" w:rsidRDefault="00687D58" w:rsidP="00A43782">
            <w:pPr>
              <w:numPr>
                <w:ilvl w:val="0"/>
                <w:numId w:val="14"/>
              </w:numPr>
              <w:suppressAutoHyphens w:val="0"/>
              <w:contextualSpacing/>
              <w:jc w:val="both"/>
              <w:rPr>
                <w:sz w:val="28"/>
                <w:szCs w:val="28"/>
                <w:lang w:eastAsia="ru-RU"/>
              </w:rPr>
            </w:pPr>
            <w:r w:rsidRPr="00687D58">
              <w:rPr>
                <w:sz w:val="28"/>
                <w:szCs w:val="28"/>
                <w:lang w:eastAsia="ru-RU"/>
              </w:rPr>
              <w:t>Создание оптимально благоприятных условий для отдыха и оздоровления детей, вовле</w:t>
            </w:r>
            <w:r w:rsidR="00A416B1">
              <w:rPr>
                <w:sz w:val="28"/>
                <w:szCs w:val="28"/>
                <w:lang w:eastAsia="ru-RU"/>
              </w:rPr>
              <w:t xml:space="preserve">чение их </w:t>
            </w:r>
            <w:r w:rsidR="00201220">
              <w:rPr>
                <w:sz w:val="28"/>
                <w:szCs w:val="28"/>
                <w:lang w:eastAsia="ru-RU"/>
              </w:rPr>
              <w:t>в трудовую</w:t>
            </w:r>
            <w:r w:rsidRPr="00687D58">
              <w:rPr>
                <w:sz w:val="28"/>
                <w:szCs w:val="28"/>
                <w:lang w:eastAsia="ru-RU"/>
              </w:rPr>
              <w:t>,</w:t>
            </w:r>
            <w:r w:rsidR="00A416B1">
              <w:rPr>
                <w:sz w:val="28"/>
                <w:szCs w:val="28"/>
                <w:lang w:eastAsia="ru-RU"/>
              </w:rPr>
              <w:t xml:space="preserve"> творческую, интеллектуальную, </w:t>
            </w:r>
            <w:r w:rsidRPr="00687D58">
              <w:rPr>
                <w:sz w:val="28"/>
                <w:szCs w:val="28"/>
                <w:lang w:eastAsia="ru-RU"/>
              </w:rPr>
              <w:t>социально – педагогическую деятельность с формированием активной жизненной позиции и личностных качеств, способствующих наиболее   полноценному существованию в современном обществе.</w:t>
            </w:r>
          </w:p>
          <w:p w14:paraId="58D16475" w14:textId="77777777" w:rsidR="00687D58" w:rsidRPr="00687D58" w:rsidRDefault="00687D58" w:rsidP="00687D58">
            <w:pPr>
              <w:suppressAutoHyphens w:val="0"/>
              <w:jc w:val="both"/>
              <w:rPr>
                <w:b/>
                <w:i/>
                <w:sz w:val="28"/>
                <w:szCs w:val="28"/>
                <w:lang w:eastAsia="ru-RU"/>
              </w:rPr>
            </w:pPr>
            <w:r w:rsidRPr="00687D58">
              <w:rPr>
                <w:b/>
                <w:i/>
                <w:sz w:val="28"/>
                <w:szCs w:val="28"/>
                <w:lang w:eastAsia="ru-RU"/>
              </w:rPr>
              <w:lastRenderedPageBreak/>
              <w:t>Задачи: </w:t>
            </w:r>
          </w:p>
          <w:p w14:paraId="7407BD9C" w14:textId="77777777" w:rsidR="00687D58" w:rsidRPr="00687D58" w:rsidRDefault="00687D58" w:rsidP="00687D58">
            <w:pPr>
              <w:suppressAutoHyphens w:val="0"/>
              <w:ind w:left="708"/>
              <w:jc w:val="both"/>
              <w:rPr>
                <w:b/>
                <w:i/>
                <w:sz w:val="28"/>
                <w:szCs w:val="28"/>
                <w:lang w:eastAsia="ru-RU"/>
              </w:rPr>
            </w:pPr>
            <w:r w:rsidRPr="00687D58">
              <w:rPr>
                <w:b/>
                <w:i/>
                <w:sz w:val="28"/>
                <w:szCs w:val="28"/>
                <w:lang w:eastAsia="ru-RU"/>
              </w:rPr>
              <w:t>Воспитательные:</w:t>
            </w:r>
          </w:p>
          <w:p w14:paraId="6801F318" w14:textId="77777777" w:rsidR="00687D58" w:rsidRPr="00687D58" w:rsidRDefault="00687D58" w:rsidP="00A43782">
            <w:pPr>
              <w:numPr>
                <w:ilvl w:val="0"/>
                <w:numId w:val="15"/>
              </w:numPr>
              <w:suppressAutoHyphens w:val="0"/>
              <w:contextualSpacing/>
              <w:jc w:val="both"/>
              <w:rPr>
                <w:sz w:val="28"/>
                <w:szCs w:val="28"/>
                <w:lang w:eastAsia="ru-RU"/>
              </w:rPr>
            </w:pPr>
            <w:r w:rsidRPr="00687D58">
              <w:rPr>
                <w:sz w:val="28"/>
                <w:szCs w:val="28"/>
                <w:lang w:eastAsia="ru-RU"/>
              </w:rPr>
              <w:t xml:space="preserve">Снятие психофизической напряженности у детей и подростков, накопившейся за учебный год; </w:t>
            </w:r>
          </w:p>
          <w:p w14:paraId="2DD7CF70" w14:textId="77777777" w:rsidR="00687D58" w:rsidRPr="00687D58" w:rsidRDefault="00687D58" w:rsidP="00A43782">
            <w:pPr>
              <w:numPr>
                <w:ilvl w:val="0"/>
                <w:numId w:val="15"/>
              </w:numPr>
              <w:suppressAutoHyphens w:val="0"/>
              <w:contextualSpacing/>
              <w:jc w:val="both"/>
              <w:rPr>
                <w:sz w:val="28"/>
                <w:szCs w:val="28"/>
                <w:lang w:eastAsia="ru-RU"/>
              </w:rPr>
            </w:pPr>
            <w:r w:rsidRPr="00687D58">
              <w:rPr>
                <w:sz w:val="28"/>
                <w:szCs w:val="28"/>
                <w:lang w:eastAsia="ru-RU"/>
              </w:rPr>
              <w:t>Воспитание демократической и правовой культуры личности и социальная защита подростков;</w:t>
            </w:r>
          </w:p>
          <w:p w14:paraId="4B3DCEDC" w14:textId="77777777" w:rsidR="00687D58" w:rsidRPr="00687D58" w:rsidRDefault="00687D58" w:rsidP="00A43782">
            <w:pPr>
              <w:numPr>
                <w:ilvl w:val="0"/>
                <w:numId w:val="15"/>
              </w:numPr>
              <w:suppressAutoHyphens w:val="0"/>
              <w:contextualSpacing/>
              <w:jc w:val="both"/>
              <w:rPr>
                <w:sz w:val="28"/>
                <w:szCs w:val="28"/>
                <w:lang w:eastAsia="ru-RU"/>
              </w:rPr>
            </w:pPr>
            <w:r w:rsidRPr="00687D58">
              <w:rPr>
                <w:sz w:val="28"/>
                <w:szCs w:val="28"/>
                <w:lang w:eastAsia="ru-RU"/>
              </w:rPr>
              <w:t xml:space="preserve">Формирование гражданской позиции и патриотических чувств у подрастающего поколения; </w:t>
            </w:r>
          </w:p>
          <w:p w14:paraId="1D35993A" w14:textId="77777777" w:rsidR="00687D58" w:rsidRPr="00687D58" w:rsidRDefault="00687D58" w:rsidP="00A43782">
            <w:pPr>
              <w:numPr>
                <w:ilvl w:val="0"/>
                <w:numId w:val="15"/>
              </w:numPr>
              <w:suppressAutoHyphens w:val="0"/>
              <w:contextualSpacing/>
              <w:jc w:val="both"/>
              <w:rPr>
                <w:sz w:val="28"/>
                <w:szCs w:val="28"/>
                <w:lang w:eastAsia="ru-RU"/>
              </w:rPr>
            </w:pPr>
            <w:r w:rsidRPr="00687D58">
              <w:rPr>
                <w:sz w:val="28"/>
                <w:szCs w:val="28"/>
                <w:lang w:eastAsia="ru-RU"/>
              </w:rPr>
              <w:t>Увлечение подростков полезным делом, способствующим снятию негативного влияния уличной среды;</w:t>
            </w:r>
          </w:p>
          <w:p w14:paraId="2C440E9A" w14:textId="77777777" w:rsidR="00687D58" w:rsidRPr="00687D58" w:rsidRDefault="00687D58" w:rsidP="00A43782">
            <w:pPr>
              <w:numPr>
                <w:ilvl w:val="0"/>
                <w:numId w:val="15"/>
              </w:numPr>
              <w:suppressAutoHyphens w:val="0"/>
              <w:contextualSpacing/>
              <w:jc w:val="both"/>
              <w:rPr>
                <w:sz w:val="28"/>
                <w:szCs w:val="28"/>
                <w:lang w:eastAsia="ru-RU"/>
              </w:rPr>
            </w:pPr>
            <w:r w:rsidRPr="00687D58">
              <w:rPr>
                <w:sz w:val="28"/>
                <w:szCs w:val="28"/>
                <w:lang w:eastAsia="ru-RU"/>
              </w:rPr>
              <w:t>Формирование у детей позитивного отношения к здоровому образу жизни путем привлечения к занятиям физической культуры и спортом;</w:t>
            </w:r>
          </w:p>
          <w:p w14:paraId="49F0FD31" w14:textId="77777777" w:rsidR="00687D58" w:rsidRPr="00687D58" w:rsidRDefault="00687D58" w:rsidP="00A43782">
            <w:pPr>
              <w:numPr>
                <w:ilvl w:val="0"/>
                <w:numId w:val="15"/>
              </w:numPr>
              <w:suppressAutoHyphens w:val="0"/>
              <w:contextualSpacing/>
              <w:jc w:val="both"/>
              <w:rPr>
                <w:sz w:val="28"/>
                <w:szCs w:val="28"/>
                <w:lang w:eastAsia="ru-RU"/>
              </w:rPr>
            </w:pPr>
            <w:r w:rsidRPr="00687D58">
              <w:rPr>
                <w:sz w:val="28"/>
                <w:szCs w:val="28"/>
                <w:lang w:eastAsia="ru-RU"/>
              </w:rPr>
              <w:t>Вырабатывание положительных навыков поведения в обществе.</w:t>
            </w:r>
          </w:p>
          <w:p w14:paraId="3D2E1313" w14:textId="77777777" w:rsidR="00687D58" w:rsidRPr="00687D58" w:rsidRDefault="00687D58" w:rsidP="00687D58">
            <w:pPr>
              <w:suppressAutoHyphens w:val="0"/>
              <w:ind w:left="708"/>
              <w:jc w:val="both"/>
              <w:rPr>
                <w:b/>
                <w:i/>
                <w:sz w:val="28"/>
                <w:szCs w:val="28"/>
                <w:lang w:eastAsia="ru-RU"/>
              </w:rPr>
            </w:pPr>
            <w:r w:rsidRPr="00687D58">
              <w:rPr>
                <w:b/>
                <w:i/>
                <w:sz w:val="28"/>
                <w:szCs w:val="28"/>
                <w:lang w:eastAsia="ru-RU"/>
              </w:rPr>
              <w:t>Развивающие:</w:t>
            </w:r>
          </w:p>
          <w:p w14:paraId="2B9E8450" w14:textId="77777777" w:rsidR="00687D58" w:rsidRPr="00687D58" w:rsidRDefault="00687D58" w:rsidP="00A43782">
            <w:pPr>
              <w:numPr>
                <w:ilvl w:val="0"/>
                <w:numId w:val="16"/>
              </w:numPr>
              <w:suppressAutoHyphens w:val="0"/>
              <w:contextualSpacing/>
              <w:jc w:val="both"/>
              <w:rPr>
                <w:sz w:val="28"/>
                <w:szCs w:val="28"/>
                <w:lang w:eastAsia="ru-RU"/>
              </w:rPr>
            </w:pPr>
            <w:r w:rsidRPr="00687D58">
              <w:rPr>
                <w:sz w:val="28"/>
                <w:szCs w:val="28"/>
                <w:lang w:eastAsia="ru-RU"/>
              </w:rPr>
              <w:t>Создание благоприятных условий для развития личностных качеств ребенка;</w:t>
            </w:r>
          </w:p>
          <w:p w14:paraId="7B46C4AE" w14:textId="77777777" w:rsidR="00687D58" w:rsidRPr="00687D58" w:rsidRDefault="00687D58" w:rsidP="00A43782">
            <w:pPr>
              <w:numPr>
                <w:ilvl w:val="0"/>
                <w:numId w:val="16"/>
              </w:numPr>
              <w:suppressAutoHyphens w:val="0"/>
              <w:contextualSpacing/>
              <w:jc w:val="both"/>
              <w:rPr>
                <w:sz w:val="28"/>
                <w:szCs w:val="28"/>
                <w:lang w:eastAsia="ru-RU"/>
              </w:rPr>
            </w:pPr>
            <w:r w:rsidRPr="00687D58">
              <w:rPr>
                <w:sz w:val="28"/>
                <w:szCs w:val="28"/>
                <w:lang w:eastAsia="ru-RU"/>
              </w:rPr>
              <w:t>Развитие творческих способностей, выявление и развитие талантов;</w:t>
            </w:r>
          </w:p>
          <w:p w14:paraId="64F43C52" w14:textId="77777777" w:rsidR="00687D58" w:rsidRPr="00687D58" w:rsidRDefault="00687D58" w:rsidP="00A43782">
            <w:pPr>
              <w:numPr>
                <w:ilvl w:val="0"/>
                <w:numId w:val="16"/>
              </w:numPr>
              <w:suppressAutoHyphens w:val="0"/>
              <w:contextualSpacing/>
              <w:jc w:val="both"/>
              <w:rPr>
                <w:sz w:val="28"/>
                <w:szCs w:val="28"/>
                <w:lang w:eastAsia="ru-RU"/>
              </w:rPr>
            </w:pPr>
            <w:r w:rsidRPr="00687D58">
              <w:rPr>
                <w:sz w:val="28"/>
                <w:szCs w:val="28"/>
                <w:lang w:eastAsia="ru-RU"/>
              </w:rPr>
              <w:t>Развитие интереса к истории родного края, прикладному творчеству.</w:t>
            </w:r>
          </w:p>
          <w:p w14:paraId="08BB1266" w14:textId="77777777" w:rsidR="00687D58" w:rsidRPr="00687D58" w:rsidRDefault="00687D58" w:rsidP="00687D58">
            <w:pPr>
              <w:suppressAutoHyphens w:val="0"/>
              <w:ind w:left="708"/>
              <w:jc w:val="both"/>
              <w:rPr>
                <w:b/>
                <w:i/>
                <w:sz w:val="28"/>
                <w:szCs w:val="28"/>
                <w:lang w:eastAsia="ru-RU"/>
              </w:rPr>
            </w:pPr>
            <w:r w:rsidRPr="00687D58">
              <w:rPr>
                <w:b/>
                <w:i/>
                <w:sz w:val="28"/>
                <w:szCs w:val="28"/>
                <w:lang w:eastAsia="ru-RU"/>
              </w:rPr>
              <w:t>Обучающие:</w:t>
            </w:r>
          </w:p>
          <w:p w14:paraId="0BBD8928" w14:textId="77777777" w:rsidR="00687D58" w:rsidRPr="00687D58" w:rsidRDefault="00687D58" w:rsidP="00A43782">
            <w:pPr>
              <w:numPr>
                <w:ilvl w:val="0"/>
                <w:numId w:val="17"/>
              </w:numPr>
              <w:suppressAutoHyphens w:val="0"/>
              <w:contextualSpacing/>
              <w:rPr>
                <w:sz w:val="28"/>
                <w:szCs w:val="28"/>
                <w:lang w:eastAsia="ru-RU"/>
              </w:rPr>
            </w:pPr>
            <w:r w:rsidRPr="00687D58">
              <w:rPr>
                <w:sz w:val="28"/>
                <w:szCs w:val="28"/>
                <w:lang w:eastAsia="ru-RU"/>
              </w:rPr>
              <w:t xml:space="preserve">Содействовать приобретению дополнительных практических знаний и навыков в труде, спорте, краеведении; </w:t>
            </w:r>
          </w:p>
          <w:p w14:paraId="01437C8E" w14:textId="146483CB" w:rsidR="00B14CDE" w:rsidRPr="00944689" w:rsidRDefault="00687D58" w:rsidP="00687D58">
            <w:pPr>
              <w:suppressAutoHyphens w:val="0"/>
              <w:spacing w:before="40" w:after="40"/>
              <w:textAlignment w:val="top"/>
              <w:rPr>
                <w:rFonts w:eastAsia="MS Mincho"/>
                <w:sz w:val="28"/>
                <w:szCs w:val="28"/>
                <w:lang w:eastAsia="ja-JP"/>
              </w:rPr>
            </w:pPr>
            <w:r w:rsidRPr="00687D58">
              <w:rPr>
                <w:sz w:val="28"/>
                <w:szCs w:val="28"/>
                <w:lang w:eastAsia="ru-RU"/>
              </w:rPr>
              <w:t xml:space="preserve">Развитие творческого потенциала ребят, включение каждого подростка </w:t>
            </w:r>
            <w:r w:rsidR="00EA4701" w:rsidRPr="00687D58">
              <w:rPr>
                <w:sz w:val="28"/>
                <w:szCs w:val="28"/>
                <w:lang w:eastAsia="ru-RU"/>
              </w:rPr>
              <w:t>в обучающую</w:t>
            </w:r>
            <w:r w:rsidRPr="00687D58">
              <w:rPr>
                <w:sz w:val="28"/>
                <w:szCs w:val="28"/>
                <w:lang w:eastAsia="ru-RU"/>
              </w:rPr>
              <w:t>, творческую, развивающую коллективную и индивидуальную деятельность.</w:t>
            </w:r>
          </w:p>
          <w:p w14:paraId="150E0FD5" w14:textId="77777777" w:rsidR="00B14CDE" w:rsidRPr="00944689" w:rsidRDefault="00B14CDE" w:rsidP="00B14CDE">
            <w:pPr>
              <w:suppressAutoHyphens w:val="0"/>
              <w:spacing w:before="40" w:after="40"/>
              <w:textAlignment w:val="top"/>
              <w:rPr>
                <w:rFonts w:eastAsia="MS Mincho"/>
                <w:sz w:val="28"/>
                <w:szCs w:val="28"/>
                <w:lang w:eastAsia="ja-JP"/>
              </w:rPr>
            </w:pPr>
          </w:p>
          <w:p w14:paraId="5782135A" w14:textId="77777777" w:rsidR="00B14CDE" w:rsidRPr="00944689" w:rsidRDefault="00B14CDE" w:rsidP="00B14CDE">
            <w:pPr>
              <w:rPr>
                <w:b/>
                <w:i/>
                <w:sz w:val="28"/>
                <w:szCs w:val="28"/>
              </w:rPr>
            </w:pPr>
          </w:p>
        </w:tc>
      </w:tr>
      <w:tr w:rsidR="00B14CDE" w14:paraId="6CC8E925" w14:textId="77777777" w:rsidTr="00A50489">
        <w:tc>
          <w:tcPr>
            <w:tcW w:w="2235" w:type="dxa"/>
          </w:tcPr>
          <w:p w14:paraId="4AC1C2BF" w14:textId="77777777" w:rsidR="00B14CDE" w:rsidRPr="00944689" w:rsidRDefault="00B14CDE" w:rsidP="00B14CDE">
            <w:pPr>
              <w:rPr>
                <w:sz w:val="28"/>
                <w:szCs w:val="28"/>
              </w:rPr>
            </w:pPr>
            <w:r w:rsidRPr="00944689">
              <w:rPr>
                <w:sz w:val="28"/>
                <w:szCs w:val="28"/>
              </w:rPr>
              <w:lastRenderedPageBreak/>
              <w:t>Краткое</w:t>
            </w:r>
          </w:p>
          <w:p w14:paraId="0658FF38" w14:textId="77777777" w:rsidR="00B14CDE" w:rsidRPr="00944689" w:rsidRDefault="00B14CDE" w:rsidP="00B14CDE">
            <w:pPr>
              <w:rPr>
                <w:sz w:val="28"/>
                <w:szCs w:val="28"/>
              </w:rPr>
            </w:pPr>
            <w:r w:rsidRPr="00944689">
              <w:rPr>
                <w:sz w:val="28"/>
                <w:szCs w:val="28"/>
              </w:rPr>
              <w:t>содержание</w:t>
            </w:r>
          </w:p>
          <w:p w14:paraId="1F43B50D" w14:textId="77777777" w:rsidR="00B14CDE" w:rsidRPr="00944689" w:rsidRDefault="00B14CDE" w:rsidP="00B14CDE">
            <w:pPr>
              <w:rPr>
                <w:sz w:val="28"/>
                <w:szCs w:val="28"/>
              </w:rPr>
            </w:pPr>
            <w:r w:rsidRPr="00944689">
              <w:rPr>
                <w:sz w:val="28"/>
                <w:szCs w:val="28"/>
              </w:rPr>
              <w:t>программы</w:t>
            </w:r>
          </w:p>
        </w:tc>
        <w:tc>
          <w:tcPr>
            <w:tcW w:w="6486" w:type="dxa"/>
          </w:tcPr>
          <w:p w14:paraId="6A49C3A8" w14:textId="77777777" w:rsidR="00201220" w:rsidRDefault="00B14CDE" w:rsidP="006613F3">
            <w:pPr>
              <w:rPr>
                <w:b/>
                <w:i/>
                <w:iCs/>
                <w:color w:val="C00000"/>
                <w:sz w:val="32"/>
                <w:szCs w:val="32"/>
              </w:rPr>
            </w:pPr>
            <w:r>
              <w:rPr>
                <w:b/>
                <w:i/>
                <w:sz w:val="28"/>
                <w:szCs w:val="28"/>
              </w:rPr>
              <w:t xml:space="preserve">      </w:t>
            </w:r>
            <w:r w:rsidRPr="00944689">
              <w:rPr>
                <w:sz w:val="28"/>
                <w:szCs w:val="28"/>
              </w:rPr>
              <w:t>Программа</w:t>
            </w:r>
            <w:r w:rsidR="006613F3">
              <w:rPr>
                <w:sz w:val="28"/>
                <w:szCs w:val="28"/>
              </w:rPr>
              <w:t xml:space="preserve"> </w:t>
            </w:r>
            <w:r w:rsidR="003D776D" w:rsidRPr="00577CDC">
              <w:rPr>
                <w:b/>
                <w:i/>
                <w:iCs/>
                <w:color w:val="C00000"/>
                <w:sz w:val="32"/>
                <w:szCs w:val="32"/>
              </w:rPr>
              <w:t>«Летний лагерь для всех</w:t>
            </w:r>
            <w:r w:rsidR="003D776D">
              <w:rPr>
                <w:b/>
                <w:i/>
                <w:iCs/>
                <w:color w:val="C00000"/>
                <w:sz w:val="32"/>
                <w:szCs w:val="32"/>
              </w:rPr>
              <w:t xml:space="preserve"> </w:t>
            </w:r>
            <w:r w:rsidR="003D776D" w:rsidRPr="00577CDC">
              <w:rPr>
                <w:b/>
                <w:i/>
                <w:iCs/>
                <w:color w:val="C00000"/>
                <w:sz w:val="32"/>
                <w:szCs w:val="32"/>
              </w:rPr>
              <w:t>-</w:t>
            </w:r>
            <w:r w:rsidR="003D776D">
              <w:rPr>
                <w:b/>
                <w:i/>
                <w:iCs/>
                <w:color w:val="C00000"/>
                <w:sz w:val="32"/>
                <w:szCs w:val="32"/>
              </w:rPr>
              <w:t xml:space="preserve"> </w:t>
            </w:r>
            <w:r w:rsidR="003D776D" w:rsidRPr="00577CDC">
              <w:rPr>
                <w:b/>
                <w:i/>
                <w:iCs/>
                <w:color w:val="C00000"/>
                <w:sz w:val="32"/>
                <w:szCs w:val="32"/>
              </w:rPr>
              <w:t>единство, здоровье, успех!»</w:t>
            </w:r>
          </w:p>
          <w:p w14:paraId="038585EC" w14:textId="2AE3E1B1" w:rsidR="00B14CDE" w:rsidRPr="00944689" w:rsidRDefault="003D2A47" w:rsidP="006613F3">
            <w:pPr>
              <w:rPr>
                <w:sz w:val="28"/>
                <w:szCs w:val="28"/>
              </w:rPr>
            </w:pPr>
            <w:r>
              <w:rPr>
                <w:b/>
                <w:i/>
                <w:iCs/>
                <w:color w:val="C00000"/>
                <w:sz w:val="32"/>
                <w:szCs w:val="32"/>
              </w:rPr>
              <w:t xml:space="preserve"> </w:t>
            </w:r>
            <w:r w:rsidR="00B14CDE" w:rsidRPr="004D7B2D">
              <w:rPr>
                <w:sz w:val="28"/>
                <w:szCs w:val="28"/>
              </w:rPr>
              <w:t xml:space="preserve"> </w:t>
            </w:r>
            <w:r w:rsidR="00B14CDE" w:rsidRPr="00944689">
              <w:rPr>
                <w:sz w:val="28"/>
                <w:szCs w:val="28"/>
              </w:rPr>
              <w:t xml:space="preserve">по своей направленности является </w:t>
            </w:r>
            <w:r w:rsidR="00EA4701" w:rsidRPr="00944689">
              <w:rPr>
                <w:sz w:val="28"/>
                <w:szCs w:val="28"/>
              </w:rPr>
              <w:t>комплексной, она</w:t>
            </w:r>
            <w:r w:rsidR="00B14CDE" w:rsidRPr="00944689">
              <w:rPr>
                <w:sz w:val="28"/>
                <w:szCs w:val="28"/>
              </w:rPr>
              <w:t xml:space="preserve"> включает в себя разноплановую деятельность, объединяет различные направления занятости, оздоровления, отдыха и воспитания детей в </w:t>
            </w:r>
            <w:r w:rsidR="00EA4701" w:rsidRPr="00944689">
              <w:rPr>
                <w:sz w:val="28"/>
                <w:szCs w:val="28"/>
              </w:rPr>
              <w:lastRenderedPageBreak/>
              <w:t>условиях лагеря</w:t>
            </w:r>
            <w:r w:rsidR="00B14CDE" w:rsidRPr="00944689">
              <w:rPr>
                <w:sz w:val="28"/>
                <w:szCs w:val="28"/>
              </w:rPr>
              <w:t xml:space="preserve"> по трём подпрограммам, реали</w:t>
            </w:r>
            <w:r w:rsidR="00A50489">
              <w:rPr>
                <w:sz w:val="28"/>
                <w:szCs w:val="28"/>
              </w:rPr>
              <w:t>зация которых запланирована на 4</w:t>
            </w:r>
            <w:r w:rsidR="00B14CDE" w:rsidRPr="00944689">
              <w:rPr>
                <w:sz w:val="28"/>
                <w:szCs w:val="28"/>
              </w:rPr>
              <w:t xml:space="preserve"> смены.</w:t>
            </w:r>
          </w:p>
          <w:p w14:paraId="346F6C2D" w14:textId="77777777" w:rsidR="00B14CDE" w:rsidRPr="00944689" w:rsidRDefault="00B14CDE" w:rsidP="00B14CDE">
            <w:pPr>
              <w:shd w:val="clear" w:color="auto" w:fill="FFFFFF"/>
              <w:rPr>
                <w:b/>
                <w:bCs/>
                <w:spacing w:val="7"/>
                <w:sz w:val="28"/>
                <w:szCs w:val="28"/>
                <w:u w:val="single"/>
              </w:rPr>
            </w:pPr>
          </w:p>
          <w:p w14:paraId="27200A54" w14:textId="77777777" w:rsidR="003068B4" w:rsidRDefault="00B14CDE" w:rsidP="00B14CDE">
            <w:pPr>
              <w:rPr>
                <w:b/>
                <w:bCs/>
                <w:spacing w:val="7"/>
                <w:sz w:val="28"/>
                <w:szCs w:val="28"/>
                <w:u w:val="single"/>
              </w:rPr>
            </w:pPr>
            <w:r w:rsidRPr="00AB4798">
              <w:rPr>
                <w:b/>
                <w:bCs/>
                <w:spacing w:val="7"/>
                <w:sz w:val="28"/>
                <w:szCs w:val="28"/>
                <w:u w:val="single"/>
              </w:rPr>
              <w:t>1 смен</w:t>
            </w:r>
            <w:r w:rsidR="003068B4">
              <w:rPr>
                <w:b/>
                <w:bCs/>
                <w:spacing w:val="7"/>
                <w:sz w:val="28"/>
                <w:szCs w:val="28"/>
                <w:u w:val="single"/>
              </w:rPr>
              <w:t>а</w:t>
            </w:r>
          </w:p>
          <w:p w14:paraId="56A1673D" w14:textId="77777777" w:rsidR="00201220" w:rsidRDefault="009D5A4A" w:rsidP="00B14CDE">
            <w:pPr>
              <w:rPr>
                <w:rFonts w:eastAsia="MS Mincho"/>
                <w:b/>
                <w:i/>
                <w:iCs/>
                <w:color w:val="C00000"/>
                <w:sz w:val="28"/>
                <w:szCs w:val="28"/>
                <w:lang w:eastAsia="ja-JP"/>
              </w:rPr>
            </w:pPr>
            <w:r w:rsidRPr="00824A0E">
              <w:rPr>
                <w:rFonts w:eastAsia="MS Mincho"/>
                <w:b/>
                <w:i/>
                <w:iCs/>
                <w:color w:val="C00000"/>
                <w:sz w:val="28"/>
                <w:szCs w:val="28"/>
                <w:lang w:eastAsia="ja-JP"/>
              </w:rPr>
              <w:t>КУЛЬТУРНО</w:t>
            </w:r>
            <w:r w:rsidR="00BF11FE" w:rsidRPr="00824A0E">
              <w:rPr>
                <w:rFonts w:eastAsia="MS Mincho"/>
                <w:b/>
                <w:i/>
                <w:iCs/>
                <w:color w:val="C00000"/>
                <w:sz w:val="28"/>
                <w:szCs w:val="28"/>
                <w:lang w:eastAsia="ja-JP"/>
              </w:rPr>
              <w:t>-</w:t>
            </w:r>
            <w:r w:rsidRPr="00824A0E">
              <w:rPr>
                <w:rFonts w:eastAsia="MS Mincho"/>
                <w:b/>
                <w:i/>
                <w:iCs/>
                <w:color w:val="C00000"/>
                <w:sz w:val="28"/>
                <w:szCs w:val="28"/>
                <w:lang w:eastAsia="ja-JP"/>
              </w:rPr>
              <w:t>ОБРАЗОВАТЕЛЬНАЯ</w:t>
            </w:r>
            <w:r w:rsidR="00AB4798" w:rsidRPr="00824A0E">
              <w:rPr>
                <w:rFonts w:eastAsia="MS Mincho"/>
                <w:b/>
                <w:i/>
                <w:iCs/>
                <w:color w:val="C00000"/>
                <w:sz w:val="28"/>
                <w:szCs w:val="28"/>
                <w:lang w:eastAsia="ja-JP"/>
              </w:rPr>
              <w:t xml:space="preserve"> </w:t>
            </w:r>
          </w:p>
          <w:p w14:paraId="3195D217" w14:textId="0292D927" w:rsidR="003D776D" w:rsidRPr="00824A0E" w:rsidRDefault="00AB4798" w:rsidP="00B14CDE">
            <w:pPr>
              <w:rPr>
                <w:b/>
                <w:i/>
                <w:iCs/>
                <w:color w:val="C00000"/>
                <w:sz w:val="28"/>
                <w:szCs w:val="28"/>
              </w:rPr>
            </w:pPr>
            <w:r w:rsidRPr="00824A0E">
              <w:rPr>
                <w:rFonts w:eastAsia="MS Mincho"/>
                <w:b/>
                <w:i/>
                <w:iCs/>
                <w:color w:val="C00000"/>
                <w:sz w:val="28"/>
                <w:szCs w:val="28"/>
                <w:lang w:eastAsia="ja-JP"/>
              </w:rPr>
              <w:t>«</w:t>
            </w:r>
            <w:r w:rsidR="00201220">
              <w:rPr>
                <w:rFonts w:eastAsia="MS Mincho"/>
                <w:b/>
                <w:i/>
                <w:iCs/>
                <w:color w:val="C00000"/>
                <w:sz w:val="28"/>
                <w:szCs w:val="28"/>
                <w:lang w:eastAsia="ja-JP"/>
              </w:rPr>
              <w:t>БАЙКАЛ АРТ</w:t>
            </w:r>
            <w:r w:rsidRPr="00824A0E">
              <w:rPr>
                <w:rFonts w:eastAsia="MS Mincho"/>
                <w:b/>
                <w:i/>
                <w:iCs/>
                <w:color w:val="C00000"/>
                <w:sz w:val="28"/>
                <w:szCs w:val="28"/>
                <w:lang w:eastAsia="ja-JP"/>
              </w:rPr>
              <w:t>»</w:t>
            </w:r>
            <w:r w:rsidRPr="00824A0E">
              <w:rPr>
                <w:b/>
                <w:i/>
                <w:iCs/>
                <w:color w:val="C00000"/>
                <w:sz w:val="28"/>
                <w:szCs w:val="28"/>
              </w:rPr>
              <w:t xml:space="preserve"> </w:t>
            </w:r>
          </w:p>
          <w:p w14:paraId="5BA98ABB" w14:textId="65739220" w:rsidR="003D776D" w:rsidRDefault="00B14CDE" w:rsidP="00B14CDE">
            <w:pPr>
              <w:rPr>
                <w:b/>
                <w:iCs/>
                <w:sz w:val="28"/>
                <w:szCs w:val="28"/>
              </w:rPr>
            </w:pPr>
            <w:r w:rsidRPr="00824A0E">
              <w:rPr>
                <w:b/>
                <w:iCs/>
                <w:sz w:val="28"/>
                <w:szCs w:val="28"/>
                <w:u w:val="single"/>
              </w:rPr>
              <w:t>2смена</w:t>
            </w:r>
            <w:r w:rsidRPr="00944689">
              <w:rPr>
                <w:b/>
                <w:iCs/>
                <w:sz w:val="28"/>
                <w:szCs w:val="28"/>
              </w:rPr>
              <w:t xml:space="preserve"> </w:t>
            </w:r>
          </w:p>
          <w:p w14:paraId="06BF8B7C" w14:textId="55BE4F1B" w:rsidR="00823770" w:rsidRPr="00121F96" w:rsidRDefault="00823770" w:rsidP="00823770">
            <w:pPr>
              <w:jc w:val="center"/>
              <w:rPr>
                <w:b/>
                <w:i/>
                <w:iCs/>
                <w:color w:val="C00000"/>
                <w:sz w:val="28"/>
                <w:szCs w:val="28"/>
              </w:rPr>
            </w:pPr>
            <w:r w:rsidRPr="00121F96">
              <w:rPr>
                <w:b/>
                <w:i/>
                <w:iCs/>
                <w:color w:val="C00000"/>
                <w:sz w:val="28"/>
                <w:szCs w:val="28"/>
              </w:rPr>
              <w:t>СП</w:t>
            </w:r>
            <w:r>
              <w:rPr>
                <w:b/>
                <w:i/>
                <w:iCs/>
                <w:color w:val="C00000"/>
                <w:sz w:val="28"/>
                <w:szCs w:val="28"/>
              </w:rPr>
              <w:t xml:space="preserve">ОРТИВНО </w:t>
            </w:r>
            <w:r w:rsidR="00EA4701">
              <w:rPr>
                <w:b/>
                <w:i/>
                <w:iCs/>
                <w:color w:val="C00000"/>
                <w:sz w:val="28"/>
                <w:szCs w:val="28"/>
              </w:rPr>
              <w:t>- ОЗДОРОВИТЕЛЬНАЯ</w:t>
            </w:r>
          </w:p>
          <w:p w14:paraId="503C224F" w14:textId="3A55B851" w:rsidR="00823770" w:rsidRDefault="00EA4701" w:rsidP="00823770">
            <w:pPr>
              <w:rPr>
                <w:b/>
                <w:iCs/>
                <w:sz w:val="28"/>
                <w:szCs w:val="28"/>
              </w:rPr>
            </w:pPr>
            <w:r>
              <w:rPr>
                <w:b/>
                <w:i/>
                <w:iCs/>
                <w:color w:val="C00000"/>
                <w:sz w:val="28"/>
                <w:szCs w:val="28"/>
              </w:rPr>
              <w:t>«БЫСТРЕЕ</w:t>
            </w:r>
            <w:r w:rsidR="00823770">
              <w:rPr>
                <w:b/>
                <w:i/>
                <w:iCs/>
                <w:color w:val="C00000"/>
                <w:sz w:val="28"/>
                <w:szCs w:val="28"/>
              </w:rPr>
              <w:t xml:space="preserve"> – ВЫШЕ - СИЛЬНЕЕ</w:t>
            </w:r>
            <w:r w:rsidR="00823770" w:rsidRPr="00121F96">
              <w:rPr>
                <w:b/>
                <w:i/>
                <w:iCs/>
                <w:color w:val="C00000"/>
                <w:sz w:val="28"/>
                <w:szCs w:val="28"/>
              </w:rPr>
              <w:t>!!!»</w:t>
            </w:r>
          </w:p>
          <w:p w14:paraId="23171ADD" w14:textId="33B7FC80" w:rsidR="003D776D" w:rsidRDefault="00B14CDE" w:rsidP="00824A0E">
            <w:pPr>
              <w:rPr>
                <w:b/>
                <w:i/>
                <w:iCs/>
                <w:color w:val="C00000"/>
                <w:sz w:val="28"/>
                <w:szCs w:val="28"/>
              </w:rPr>
            </w:pPr>
            <w:r w:rsidRPr="00944689">
              <w:rPr>
                <w:rFonts w:eastAsia="MS Mincho"/>
                <w:b/>
                <w:iCs/>
                <w:color w:val="C00000"/>
                <w:sz w:val="28"/>
                <w:szCs w:val="28"/>
                <w:lang w:eastAsia="ja-JP"/>
              </w:rPr>
              <w:t xml:space="preserve"> </w:t>
            </w:r>
          </w:p>
          <w:p w14:paraId="486E4B8E" w14:textId="77777777" w:rsidR="00AB4798" w:rsidRPr="00AB4798" w:rsidRDefault="00AB4798" w:rsidP="00AB4798">
            <w:pPr>
              <w:rPr>
                <w:b/>
                <w:iCs/>
                <w:sz w:val="28"/>
                <w:szCs w:val="28"/>
                <w:u w:val="single"/>
              </w:rPr>
            </w:pPr>
            <w:r w:rsidRPr="00AB4798">
              <w:rPr>
                <w:b/>
                <w:iCs/>
                <w:sz w:val="28"/>
                <w:szCs w:val="28"/>
                <w:u w:val="single"/>
              </w:rPr>
              <w:t>3 смена</w:t>
            </w:r>
          </w:p>
          <w:p w14:paraId="72D49445" w14:textId="6E200B0D" w:rsidR="009D5A4A" w:rsidRPr="00944689" w:rsidRDefault="00AB4798" w:rsidP="00B14CDE">
            <w:pPr>
              <w:rPr>
                <w:b/>
                <w:i/>
                <w:iCs/>
                <w:color w:val="C00000"/>
                <w:sz w:val="28"/>
                <w:szCs w:val="28"/>
              </w:rPr>
            </w:pPr>
            <w:r w:rsidRPr="00824A0E">
              <w:rPr>
                <w:b/>
                <w:i/>
                <w:iCs/>
                <w:color w:val="C00000"/>
                <w:sz w:val="28"/>
                <w:szCs w:val="28"/>
              </w:rPr>
              <w:t xml:space="preserve">  ВОЕННО-ПАТРИОТИЧЕСКАЯ – «ЮНЫЙ ПАТРИОТ»</w:t>
            </w:r>
          </w:p>
          <w:p w14:paraId="604912CD" w14:textId="77777777" w:rsidR="00B14CDE" w:rsidRPr="00944689" w:rsidRDefault="00B14CDE" w:rsidP="00B14CDE">
            <w:pPr>
              <w:rPr>
                <w:b/>
                <w:i/>
                <w:iCs/>
                <w:sz w:val="28"/>
                <w:szCs w:val="28"/>
              </w:rPr>
            </w:pPr>
            <w:r w:rsidRPr="00944689">
              <w:rPr>
                <w:rFonts w:eastAsia="MS Mincho"/>
                <w:iCs/>
                <w:sz w:val="28"/>
                <w:szCs w:val="28"/>
                <w:lang w:eastAsia="ja-JP"/>
              </w:rPr>
              <w:t>Идея смен проходит через все дела, проводимые в лагере, находит отражение в его атрибутике, в деятельности каждого отряда, каждого ребёнка. Приобретенные навыки работы в составе отряда помогут детям самостоятельно решать проблемные ситуации, понимать свою роль в коллективе.</w:t>
            </w:r>
          </w:p>
          <w:p w14:paraId="6E632680" w14:textId="77777777" w:rsidR="00B14CDE" w:rsidRPr="00944689" w:rsidRDefault="00B14CDE" w:rsidP="00B14CDE">
            <w:pPr>
              <w:pStyle w:val="a3"/>
              <w:suppressAutoHyphens w:val="0"/>
              <w:spacing w:before="100"/>
              <w:rPr>
                <w:b/>
                <w:bCs/>
                <w:sz w:val="28"/>
                <w:szCs w:val="28"/>
              </w:rPr>
            </w:pPr>
          </w:p>
        </w:tc>
      </w:tr>
      <w:tr w:rsidR="00B14CDE" w14:paraId="60AC020C" w14:textId="77777777" w:rsidTr="00A50489">
        <w:tc>
          <w:tcPr>
            <w:tcW w:w="2235" w:type="dxa"/>
          </w:tcPr>
          <w:p w14:paraId="72A518F7" w14:textId="77777777" w:rsidR="00B14CDE" w:rsidRPr="00944689" w:rsidRDefault="00B14CDE" w:rsidP="00B14CDE">
            <w:pPr>
              <w:rPr>
                <w:rStyle w:val="FontStyle12"/>
                <w:sz w:val="28"/>
                <w:szCs w:val="28"/>
              </w:rPr>
            </w:pPr>
            <w:r w:rsidRPr="00944689">
              <w:rPr>
                <w:rStyle w:val="FontStyle12"/>
                <w:sz w:val="28"/>
                <w:szCs w:val="28"/>
              </w:rPr>
              <w:lastRenderedPageBreak/>
              <w:t>Ресурсное</w:t>
            </w:r>
          </w:p>
          <w:p w14:paraId="42BBA48E" w14:textId="77777777" w:rsidR="00B14CDE" w:rsidRPr="00944689" w:rsidRDefault="00B14CDE" w:rsidP="00B14CDE">
            <w:pPr>
              <w:rPr>
                <w:rStyle w:val="FontStyle12"/>
                <w:sz w:val="28"/>
                <w:szCs w:val="28"/>
              </w:rPr>
            </w:pPr>
            <w:r w:rsidRPr="00944689">
              <w:rPr>
                <w:rStyle w:val="FontStyle12"/>
                <w:sz w:val="28"/>
                <w:szCs w:val="28"/>
              </w:rPr>
              <w:t>обеспечение</w:t>
            </w:r>
          </w:p>
          <w:p w14:paraId="33A4B9EC" w14:textId="77777777" w:rsidR="00B14CDE" w:rsidRPr="00944689" w:rsidRDefault="00B14CDE" w:rsidP="00B14CDE">
            <w:pPr>
              <w:rPr>
                <w:sz w:val="28"/>
                <w:szCs w:val="28"/>
              </w:rPr>
            </w:pPr>
            <w:r w:rsidRPr="00944689">
              <w:rPr>
                <w:rStyle w:val="FontStyle12"/>
                <w:sz w:val="28"/>
                <w:szCs w:val="28"/>
              </w:rPr>
              <w:t>программы</w:t>
            </w:r>
          </w:p>
        </w:tc>
        <w:tc>
          <w:tcPr>
            <w:tcW w:w="6486" w:type="dxa"/>
          </w:tcPr>
          <w:p w14:paraId="517D6082" w14:textId="77777777" w:rsidR="00B14CDE" w:rsidRPr="00944689" w:rsidRDefault="00B14CDE" w:rsidP="00B14CDE">
            <w:pPr>
              <w:rPr>
                <w:b/>
                <w:i/>
                <w:sz w:val="28"/>
                <w:szCs w:val="28"/>
              </w:rPr>
            </w:pPr>
            <w:r w:rsidRPr="00944689">
              <w:rPr>
                <w:b/>
                <w:i/>
                <w:sz w:val="28"/>
                <w:szCs w:val="28"/>
              </w:rPr>
              <w:t>Нормативно-правовая база:</w:t>
            </w:r>
          </w:p>
          <w:p w14:paraId="51EC49E5" w14:textId="77777777" w:rsidR="00B14CDE" w:rsidRPr="00944689" w:rsidRDefault="00B14CDE" w:rsidP="001174F3">
            <w:pPr>
              <w:numPr>
                <w:ilvl w:val="0"/>
                <w:numId w:val="1"/>
              </w:numPr>
              <w:suppressAutoHyphens w:val="0"/>
              <w:rPr>
                <w:sz w:val="28"/>
                <w:szCs w:val="28"/>
              </w:rPr>
            </w:pPr>
            <w:r w:rsidRPr="00944689">
              <w:rPr>
                <w:sz w:val="28"/>
                <w:szCs w:val="28"/>
              </w:rPr>
              <w:t>Конвенцией ООН о правах ребенка;</w:t>
            </w:r>
          </w:p>
          <w:p w14:paraId="70DBBAE4" w14:textId="77777777" w:rsidR="00B14CDE" w:rsidRPr="00944689" w:rsidRDefault="00B14CDE" w:rsidP="001174F3">
            <w:pPr>
              <w:pStyle w:val="1"/>
              <w:numPr>
                <w:ilvl w:val="0"/>
                <w:numId w:val="2"/>
              </w:numPr>
              <w:rPr>
                <w:sz w:val="28"/>
                <w:szCs w:val="28"/>
              </w:rPr>
            </w:pPr>
            <w:r w:rsidRPr="00944689">
              <w:rPr>
                <w:sz w:val="28"/>
                <w:szCs w:val="28"/>
              </w:rPr>
              <w:t>Конституцией РФ;</w:t>
            </w:r>
          </w:p>
          <w:p w14:paraId="389DC1D4" w14:textId="7D07FACA" w:rsidR="00B14CDE" w:rsidRPr="0087301B" w:rsidRDefault="00B14CDE" w:rsidP="001174F3">
            <w:pPr>
              <w:pStyle w:val="a5"/>
              <w:numPr>
                <w:ilvl w:val="0"/>
                <w:numId w:val="2"/>
              </w:numPr>
              <w:suppressAutoHyphens w:val="0"/>
              <w:spacing w:before="100" w:beforeAutospacing="1" w:after="119"/>
              <w:jc w:val="both"/>
              <w:rPr>
                <w:sz w:val="28"/>
                <w:szCs w:val="28"/>
              </w:rPr>
            </w:pPr>
            <w:r w:rsidRPr="0087301B">
              <w:rPr>
                <w:sz w:val="28"/>
                <w:szCs w:val="28"/>
              </w:rPr>
              <w:t xml:space="preserve">Закон </w:t>
            </w:r>
            <w:r w:rsidR="00EA4701" w:rsidRPr="0087301B">
              <w:rPr>
                <w:sz w:val="28"/>
                <w:szCs w:val="28"/>
              </w:rPr>
              <w:t>РФ «</w:t>
            </w:r>
            <w:r w:rsidRPr="0087301B">
              <w:rPr>
                <w:sz w:val="28"/>
                <w:szCs w:val="28"/>
              </w:rPr>
              <w:t>Об образовании в РФ»;</w:t>
            </w:r>
          </w:p>
          <w:p w14:paraId="1721A561" w14:textId="787083F2" w:rsidR="00B14CDE" w:rsidRPr="0087301B" w:rsidRDefault="00B14CDE" w:rsidP="001174F3">
            <w:pPr>
              <w:pStyle w:val="a5"/>
              <w:numPr>
                <w:ilvl w:val="0"/>
                <w:numId w:val="2"/>
              </w:numPr>
              <w:suppressAutoHyphens w:val="0"/>
              <w:spacing w:before="100" w:beforeAutospacing="1" w:after="119"/>
              <w:rPr>
                <w:sz w:val="28"/>
                <w:szCs w:val="28"/>
              </w:rPr>
            </w:pPr>
            <w:r w:rsidRPr="0087301B">
              <w:rPr>
                <w:sz w:val="28"/>
                <w:szCs w:val="28"/>
              </w:rPr>
              <w:t xml:space="preserve">Федеральным </w:t>
            </w:r>
            <w:r w:rsidR="00EA4701" w:rsidRPr="0087301B">
              <w:rPr>
                <w:sz w:val="28"/>
                <w:szCs w:val="28"/>
              </w:rPr>
              <w:t>законом «</w:t>
            </w:r>
            <w:r w:rsidRPr="0087301B">
              <w:rPr>
                <w:sz w:val="28"/>
                <w:szCs w:val="28"/>
              </w:rPr>
              <w:t>Об основных гарантиях прав ребенка в Российской Федерации»;</w:t>
            </w:r>
          </w:p>
          <w:p w14:paraId="00D23908" w14:textId="77777777" w:rsidR="00B14CDE" w:rsidRPr="0087301B" w:rsidRDefault="00B14CDE" w:rsidP="001174F3">
            <w:pPr>
              <w:pStyle w:val="a5"/>
              <w:numPr>
                <w:ilvl w:val="0"/>
                <w:numId w:val="2"/>
              </w:numPr>
              <w:suppressAutoHyphens w:val="0"/>
              <w:spacing w:before="100" w:beforeAutospacing="1" w:after="119"/>
              <w:rPr>
                <w:sz w:val="28"/>
                <w:szCs w:val="28"/>
              </w:rPr>
            </w:pPr>
            <w:r w:rsidRPr="0087301B">
              <w:rPr>
                <w:sz w:val="28"/>
                <w:szCs w:val="28"/>
              </w:rPr>
              <w:t>Концепцией модернизации росс</w:t>
            </w:r>
            <w:r w:rsidR="00A50489">
              <w:rPr>
                <w:sz w:val="28"/>
                <w:szCs w:val="28"/>
              </w:rPr>
              <w:t>ийского образования</w:t>
            </w:r>
            <w:r w:rsidRPr="0087301B">
              <w:rPr>
                <w:sz w:val="28"/>
                <w:szCs w:val="28"/>
              </w:rPr>
              <w:t>;</w:t>
            </w:r>
          </w:p>
          <w:p w14:paraId="1BE2A3A0" w14:textId="77777777" w:rsidR="00B14CDE" w:rsidRPr="0087301B" w:rsidRDefault="00B14CDE" w:rsidP="001174F3">
            <w:pPr>
              <w:pStyle w:val="a5"/>
              <w:numPr>
                <w:ilvl w:val="0"/>
                <w:numId w:val="2"/>
              </w:numPr>
              <w:suppressAutoHyphens w:val="0"/>
              <w:spacing w:before="100" w:beforeAutospacing="1" w:after="119"/>
              <w:rPr>
                <w:sz w:val="28"/>
                <w:szCs w:val="28"/>
              </w:rPr>
            </w:pPr>
            <w:r w:rsidRPr="0087301B">
              <w:rPr>
                <w:sz w:val="28"/>
                <w:szCs w:val="28"/>
              </w:rPr>
              <w:t>Трудовой кодекс РФ</w:t>
            </w:r>
          </w:p>
        </w:tc>
      </w:tr>
      <w:tr w:rsidR="00B14CDE" w14:paraId="447834FA" w14:textId="77777777" w:rsidTr="00A50489">
        <w:tc>
          <w:tcPr>
            <w:tcW w:w="2235" w:type="dxa"/>
          </w:tcPr>
          <w:p w14:paraId="41D7724B" w14:textId="77777777" w:rsidR="00B14CDE" w:rsidRPr="00944689" w:rsidRDefault="00B14CDE" w:rsidP="00B14CDE">
            <w:pPr>
              <w:rPr>
                <w:rStyle w:val="FontStyle12"/>
                <w:sz w:val="28"/>
                <w:szCs w:val="28"/>
              </w:rPr>
            </w:pPr>
            <w:r>
              <w:rPr>
                <w:rStyle w:val="FontStyle12"/>
                <w:sz w:val="28"/>
                <w:szCs w:val="28"/>
              </w:rPr>
              <w:t>Этапы реализации программы</w:t>
            </w:r>
          </w:p>
        </w:tc>
        <w:tc>
          <w:tcPr>
            <w:tcW w:w="6486" w:type="dxa"/>
          </w:tcPr>
          <w:p w14:paraId="01488702" w14:textId="3E5D8600" w:rsidR="00B14CDE" w:rsidRPr="004D7B2D" w:rsidRDefault="00B14CDE" w:rsidP="00B14CDE">
            <w:pPr>
              <w:jc w:val="both"/>
              <w:rPr>
                <w:sz w:val="28"/>
                <w:szCs w:val="28"/>
              </w:rPr>
            </w:pPr>
            <w:r w:rsidRPr="004D7B2D">
              <w:rPr>
                <w:b/>
                <w:bCs/>
                <w:sz w:val="28"/>
                <w:szCs w:val="28"/>
              </w:rPr>
              <w:t>Организационный период (</w:t>
            </w:r>
            <w:r w:rsidR="003068B4">
              <w:rPr>
                <w:b/>
                <w:bCs/>
                <w:sz w:val="28"/>
                <w:szCs w:val="28"/>
              </w:rPr>
              <w:t>3</w:t>
            </w:r>
            <w:r w:rsidRPr="004D7B2D">
              <w:rPr>
                <w:b/>
                <w:bCs/>
                <w:sz w:val="28"/>
                <w:szCs w:val="28"/>
              </w:rPr>
              <w:t xml:space="preserve"> дня)</w:t>
            </w:r>
          </w:p>
          <w:p w14:paraId="56701072" w14:textId="77777777" w:rsidR="00B14CDE" w:rsidRPr="004D7B2D" w:rsidRDefault="00B14CDE" w:rsidP="00B14CDE">
            <w:pPr>
              <w:jc w:val="both"/>
              <w:rPr>
                <w:sz w:val="28"/>
                <w:szCs w:val="28"/>
              </w:rPr>
            </w:pPr>
            <w:r w:rsidRPr="004D7B2D">
              <w:rPr>
                <w:sz w:val="28"/>
                <w:szCs w:val="28"/>
              </w:rPr>
              <w:t>Его задача – знакомство с идеями программы; ознакомление с режимом дня, требованиями к распорядку дня и дисциплине; выявление интересов; определение правил смены.</w:t>
            </w:r>
          </w:p>
          <w:p w14:paraId="2433D283" w14:textId="528A0A60" w:rsidR="00B14CDE" w:rsidRPr="004D7B2D" w:rsidRDefault="00B14CDE" w:rsidP="00B14CDE">
            <w:pPr>
              <w:jc w:val="both"/>
              <w:rPr>
                <w:sz w:val="28"/>
                <w:szCs w:val="28"/>
              </w:rPr>
            </w:pPr>
            <w:r w:rsidRPr="004D7B2D">
              <w:rPr>
                <w:b/>
                <w:bCs/>
                <w:sz w:val="28"/>
                <w:szCs w:val="28"/>
              </w:rPr>
              <w:t>Основной период (1</w:t>
            </w:r>
            <w:r w:rsidR="003068B4">
              <w:rPr>
                <w:b/>
                <w:bCs/>
                <w:sz w:val="28"/>
                <w:szCs w:val="28"/>
              </w:rPr>
              <w:t>6</w:t>
            </w:r>
            <w:r w:rsidRPr="004D7B2D">
              <w:rPr>
                <w:b/>
                <w:bCs/>
                <w:sz w:val="28"/>
                <w:szCs w:val="28"/>
              </w:rPr>
              <w:t xml:space="preserve"> дней)</w:t>
            </w:r>
          </w:p>
          <w:p w14:paraId="731FBC82" w14:textId="77777777" w:rsidR="00B14CDE" w:rsidRPr="004D7B2D" w:rsidRDefault="00B14CDE" w:rsidP="00B14CDE">
            <w:pPr>
              <w:jc w:val="both"/>
              <w:rPr>
                <w:sz w:val="28"/>
                <w:szCs w:val="28"/>
              </w:rPr>
            </w:pPr>
            <w:r w:rsidRPr="004D7B2D">
              <w:rPr>
                <w:sz w:val="28"/>
                <w:szCs w:val="28"/>
              </w:rPr>
              <w:t xml:space="preserve">Это самый большой и продолжительный период смены. </w:t>
            </w:r>
          </w:p>
          <w:p w14:paraId="238FCE06" w14:textId="27EDA2CF" w:rsidR="00B14CDE" w:rsidRPr="004D7B2D" w:rsidRDefault="00B14CDE" w:rsidP="00B14CDE">
            <w:pPr>
              <w:jc w:val="both"/>
              <w:rPr>
                <w:sz w:val="28"/>
                <w:szCs w:val="28"/>
              </w:rPr>
            </w:pPr>
            <w:r w:rsidRPr="004D7B2D">
              <w:rPr>
                <w:sz w:val="28"/>
                <w:szCs w:val="28"/>
              </w:rPr>
              <w:t xml:space="preserve">Главная задача – создание условий для организации развивающей деятельности и общения детей для реализации своих потребностей и возможностей, а также воспитание, </w:t>
            </w:r>
            <w:r w:rsidR="006613F3" w:rsidRPr="004D7B2D">
              <w:rPr>
                <w:sz w:val="28"/>
                <w:szCs w:val="28"/>
              </w:rPr>
              <w:t>у участников</w:t>
            </w:r>
            <w:r w:rsidRPr="004D7B2D">
              <w:rPr>
                <w:sz w:val="28"/>
                <w:szCs w:val="28"/>
              </w:rPr>
              <w:t xml:space="preserve"> программы, качеств, </w:t>
            </w:r>
            <w:r w:rsidRPr="004D7B2D">
              <w:rPr>
                <w:sz w:val="28"/>
                <w:szCs w:val="28"/>
              </w:rPr>
              <w:lastRenderedPageBreak/>
              <w:t>необходимых в спортивной и повседневной жизни, таких, как стремление к лидерству, выносливость, ответственность, чувство одной команды и другие.</w:t>
            </w:r>
          </w:p>
          <w:p w14:paraId="5EDF8D53" w14:textId="77777777" w:rsidR="00B14CDE" w:rsidRPr="004D7B2D" w:rsidRDefault="00B14CDE" w:rsidP="00B14CDE">
            <w:pPr>
              <w:jc w:val="both"/>
              <w:rPr>
                <w:sz w:val="28"/>
                <w:szCs w:val="28"/>
              </w:rPr>
            </w:pPr>
            <w:r w:rsidRPr="00026C8B">
              <w:rPr>
                <w:bCs/>
                <w:sz w:val="28"/>
                <w:szCs w:val="28"/>
              </w:rPr>
              <w:t>Весь период разбит на три блока (спортивно – оздоровительный, творческий и познавательно-интеллектуальный), которые в целом затрагивают все сферы деятельности детей и в конечном итоге способствуют реализации поставленной цели.</w:t>
            </w:r>
          </w:p>
          <w:p w14:paraId="413D9E7E" w14:textId="77777777" w:rsidR="00B14CDE" w:rsidRPr="004D7B2D" w:rsidRDefault="00B14CDE" w:rsidP="00B14CDE">
            <w:pPr>
              <w:jc w:val="both"/>
              <w:rPr>
                <w:sz w:val="28"/>
                <w:szCs w:val="28"/>
              </w:rPr>
            </w:pPr>
            <w:r w:rsidRPr="004D7B2D">
              <w:rPr>
                <w:b/>
                <w:bCs/>
                <w:sz w:val="28"/>
                <w:szCs w:val="28"/>
              </w:rPr>
              <w:t>Заключительный период (2 дня)</w:t>
            </w:r>
          </w:p>
          <w:p w14:paraId="73F60C7B" w14:textId="77777777" w:rsidR="00B14CDE" w:rsidRPr="004D7B2D" w:rsidRDefault="00B14CDE" w:rsidP="00B14CDE">
            <w:pPr>
              <w:jc w:val="both"/>
              <w:rPr>
                <w:sz w:val="28"/>
                <w:szCs w:val="28"/>
              </w:rPr>
            </w:pPr>
            <w:r w:rsidRPr="004D7B2D">
              <w:rPr>
                <w:sz w:val="28"/>
                <w:szCs w:val="28"/>
              </w:rPr>
              <w:t>День закрытия лагеря</w:t>
            </w:r>
          </w:p>
          <w:p w14:paraId="4149BA2D" w14:textId="77777777" w:rsidR="00B14CDE" w:rsidRPr="0087301B" w:rsidRDefault="00B14CDE" w:rsidP="00B14CDE">
            <w:pPr>
              <w:jc w:val="both"/>
              <w:rPr>
                <w:b/>
                <w:sz w:val="28"/>
                <w:szCs w:val="28"/>
                <w:u w:val="single"/>
              </w:rPr>
            </w:pPr>
            <w:r w:rsidRPr="004D7B2D">
              <w:rPr>
                <w:sz w:val="28"/>
                <w:szCs w:val="28"/>
              </w:rPr>
              <w:t>Решение поставленных на пути достижения намеченной цели будет достигаться совместной творческой работой педагогов, вожатых и детей.</w:t>
            </w:r>
          </w:p>
        </w:tc>
      </w:tr>
      <w:tr w:rsidR="00B14CDE" w14:paraId="078594C2" w14:textId="77777777" w:rsidTr="00A50489">
        <w:tc>
          <w:tcPr>
            <w:tcW w:w="2235" w:type="dxa"/>
          </w:tcPr>
          <w:p w14:paraId="5295327C" w14:textId="77777777" w:rsidR="00B14CDE" w:rsidRPr="00944689" w:rsidRDefault="00B14CDE" w:rsidP="00B14CDE">
            <w:pPr>
              <w:rPr>
                <w:sz w:val="28"/>
                <w:szCs w:val="28"/>
              </w:rPr>
            </w:pPr>
            <w:r w:rsidRPr="00944689">
              <w:rPr>
                <w:sz w:val="28"/>
                <w:szCs w:val="28"/>
              </w:rPr>
              <w:lastRenderedPageBreak/>
              <w:t>Кадровое</w:t>
            </w:r>
          </w:p>
          <w:p w14:paraId="40BEACD1" w14:textId="77777777" w:rsidR="00B14CDE" w:rsidRPr="00944689" w:rsidRDefault="00B14CDE" w:rsidP="00B14CDE">
            <w:pPr>
              <w:rPr>
                <w:sz w:val="28"/>
                <w:szCs w:val="28"/>
              </w:rPr>
            </w:pPr>
            <w:r w:rsidRPr="00944689">
              <w:rPr>
                <w:sz w:val="28"/>
                <w:szCs w:val="28"/>
              </w:rPr>
              <w:t>обеспечение</w:t>
            </w:r>
          </w:p>
          <w:p w14:paraId="6DF8ABBC" w14:textId="77777777" w:rsidR="00B14CDE" w:rsidRPr="00944689" w:rsidRDefault="00B14CDE" w:rsidP="00B14CDE">
            <w:pPr>
              <w:rPr>
                <w:rStyle w:val="FontStyle12"/>
                <w:sz w:val="28"/>
                <w:szCs w:val="28"/>
              </w:rPr>
            </w:pPr>
          </w:p>
        </w:tc>
        <w:tc>
          <w:tcPr>
            <w:tcW w:w="6486" w:type="dxa"/>
          </w:tcPr>
          <w:p w14:paraId="77E13505" w14:textId="77777777" w:rsidR="00BA76C3" w:rsidRPr="00BA76C3" w:rsidRDefault="00577CDC" w:rsidP="00BA76C3">
            <w:pPr>
              <w:rPr>
                <w:b/>
                <w:sz w:val="28"/>
                <w:szCs w:val="28"/>
                <w:lang w:eastAsia="ru-RU"/>
              </w:rPr>
            </w:pPr>
            <w:r>
              <w:rPr>
                <w:b/>
                <w:sz w:val="28"/>
                <w:szCs w:val="28"/>
              </w:rPr>
              <w:t>Директор</w:t>
            </w:r>
            <w:r w:rsidR="00B14CDE" w:rsidRPr="00944689">
              <w:rPr>
                <w:b/>
                <w:sz w:val="28"/>
                <w:szCs w:val="28"/>
              </w:rPr>
              <w:t xml:space="preserve"> лагеря</w:t>
            </w:r>
            <w:r w:rsidR="00BA76C3">
              <w:rPr>
                <w:b/>
                <w:sz w:val="28"/>
                <w:szCs w:val="28"/>
              </w:rPr>
              <w:t>:</w:t>
            </w:r>
          </w:p>
          <w:p w14:paraId="15BBE60C" w14:textId="77777777" w:rsidR="00BA76C3" w:rsidRPr="00BA76C3" w:rsidRDefault="00BA76C3" w:rsidP="00A43782">
            <w:pPr>
              <w:numPr>
                <w:ilvl w:val="0"/>
                <w:numId w:val="18"/>
              </w:numPr>
              <w:suppressAutoHyphens w:val="0"/>
              <w:contextualSpacing/>
              <w:jc w:val="both"/>
              <w:rPr>
                <w:sz w:val="28"/>
                <w:szCs w:val="28"/>
                <w:lang w:eastAsia="ru-RU"/>
              </w:rPr>
            </w:pPr>
            <w:r w:rsidRPr="00BA76C3">
              <w:rPr>
                <w:sz w:val="28"/>
                <w:szCs w:val="28"/>
                <w:lang w:eastAsia="ru-RU"/>
              </w:rPr>
              <w:t>общее руководство деятельностью лагеря;</w:t>
            </w:r>
          </w:p>
          <w:p w14:paraId="64751D1E" w14:textId="77777777" w:rsidR="00BA76C3" w:rsidRPr="00BA76C3" w:rsidRDefault="00BA76C3" w:rsidP="00A43782">
            <w:pPr>
              <w:numPr>
                <w:ilvl w:val="0"/>
                <w:numId w:val="18"/>
              </w:numPr>
              <w:suppressAutoHyphens w:val="0"/>
              <w:contextualSpacing/>
              <w:jc w:val="both"/>
              <w:rPr>
                <w:sz w:val="28"/>
                <w:szCs w:val="28"/>
                <w:lang w:eastAsia="ru-RU"/>
              </w:rPr>
            </w:pPr>
            <w:r w:rsidRPr="00BA76C3">
              <w:rPr>
                <w:sz w:val="28"/>
                <w:szCs w:val="28"/>
                <w:lang w:eastAsia="ru-RU"/>
              </w:rPr>
              <w:t>инструктаж персонала лагеря по технике безопасности, профилактике травматизма;</w:t>
            </w:r>
          </w:p>
          <w:p w14:paraId="7BEB0207" w14:textId="77777777" w:rsidR="00BA76C3" w:rsidRPr="00BA76C3" w:rsidRDefault="00BA76C3" w:rsidP="00A43782">
            <w:pPr>
              <w:numPr>
                <w:ilvl w:val="0"/>
                <w:numId w:val="19"/>
              </w:numPr>
              <w:suppressAutoHyphens w:val="0"/>
              <w:rPr>
                <w:sz w:val="28"/>
                <w:szCs w:val="28"/>
                <w:lang w:eastAsia="ru-RU"/>
              </w:rPr>
            </w:pPr>
            <w:r w:rsidRPr="00BA76C3">
              <w:rPr>
                <w:sz w:val="28"/>
                <w:szCs w:val="28"/>
                <w:lang w:eastAsia="ru-RU"/>
              </w:rPr>
              <w:t>создание условий для проведения воспитат</w:t>
            </w:r>
            <w:r w:rsidR="00A50489">
              <w:rPr>
                <w:sz w:val="28"/>
                <w:szCs w:val="28"/>
                <w:lang w:eastAsia="ru-RU"/>
              </w:rPr>
              <w:t>ельной и оздоровительной работы,</w:t>
            </w:r>
          </w:p>
          <w:p w14:paraId="01B9C999" w14:textId="77777777" w:rsidR="00BA76C3" w:rsidRPr="00BA76C3" w:rsidRDefault="00A50489" w:rsidP="00A50489">
            <w:pPr>
              <w:suppressAutoHyphens w:val="0"/>
              <w:ind w:left="745" w:hanging="745"/>
              <w:rPr>
                <w:sz w:val="28"/>
                <w:szCs w:val="28"/>
                <w:lang w:eastAsia="ru-RU"/>
              </w:rPr>
            </w:pPr>
            <w:r>
              <w:rPr>
                <w:b/>
                <w:sz w:val="28"/>
                <w:szCs w:val="28"/>
                <w:lang w:eastAsia="ru-RU"/>
              </w:rPr>
              <w:t xml:space="preserve">           </w:t>
            </w:r>
            <w:r w:rsidR="00BA76C3" w:rsidRPr="00BA76C3">
              <w:rPr>
                <w:sz w:val="28"/>
                <w:szCs w:val="28"/>
                <w:lang w:eastAsia="ru-RU"/>
              </w:rPr>
              <w:t xml:space="preserve">организация взаимодействий всех служб </w:t>
            </w:r>
            <w:r>
              <w:rPr>
                <w:sz w:val="28"/>
                <w:szCs w:val="28"/>
                <w:lang w:eastAsia="ru-RU"/>
              </w:rPr>
              <w:t xml:space="preserve">                </w:t>
            </w:r>
            <w:r w:rsidR="00BA76C3" w:rsidRPr="00BA76C3">
              <w:rPr>
                <w:sz w:val="28"/>
                <w:szCs w:val="28"/>
                <w:lang w:eastAsia="ru-RU"/>
              </w:rPr>
              <w:t>лагеря по реализации программы;</w:t>
            </w:r>
          </w:p>
          <w:p w14:paraId="4F779A38" w14:textId="77777777" w:rsidR="00BA76C3" w:rsidRPr="00BA76C3" w:rsidRDefault="00BA76C3" w:rsidP="00A43782">
            <w:pPr>
              <w:numPr>
                <w:ilvl w:val="0"/>
                <w:numId w:val="20"/>
              </w:numPr>
              <w:suppressAutoHyphens w:val="0"/>
              <w:contextualSpacing/>
              <w:rPr>
                <w:sz w:val="28"/>
                <w:szCs w:val="28"/>
                <w:lang w:eastAsia="ru-RU"/>
              </w:rPr>
            </w:pPr>
            <w:r w:rsidRPr="00BA76C3">
              <w:rPr>
                <w:sz w:val="28"/>
                <w:szCs w:val="28"/>
                <w:lang w:eastAsia="ru-RU"/>
              </w:rPr>
              <w:t>осуществление программного обеспечения лагеря, контроль и координация служб по обеспечению жизнедеятельности лагеря;</w:t>
            </w:r>
          </w:p>
          <w:p w14:paraId="3A64338F" w14:textId="77777777" w:rsidR="00BA76C3" w:rsidRPr="00BA76C3" w:rsidRDefault="00BA76C3" w:rsidP="00A43782">
            <w:pPr>
              <w:numPr>
                <w:ilvl w:val="0"/>
                <w:numId w:val="20"/>
              </w:numPr>
              <w:suppressAutoHyphens w:val="0"/>
              <w:contextualSpacing/>
              <w:rPr>
                <w:sz w:val="28"/>
                <w:szCs w:val="28"/>
                <w:lang w:eastAsia="ru-RU"/>
              </w:rPr>
            </w:pPr>
            <w:r w:rsidRPr="00BA76C3">
              <w:rPr>
                <w:sz w:val="28"/>
                <w:szCs w:val="28"/>
                <w:lang w:eastAsia="ru-RU"/>
              </w:rPr>
              <w:t>непосредственное руководство реализацией программы;</w:t>
            </w:r>
          </w:p>
          <w:p w14:paraId="311ABDEE" w14:textId="77777777" w:rsidR="00BA76C3" w:rsidRPr="00BA76C3" w:rsidRDefault="00BA76C3" w:rsidP="00A43782">
            <w:pPr>
              <w:numPr>
                <w:ilvl w:val="0"/>
                <w:numId w:val="20"/>
              </w:numPr>
              <w:suppressAutoHyphens w:val="0"/>
              <w:contextualSpacing/>
              <w:rPr>
                <w:sz w:val="28"/>
                <w:szCs w:val="28"/>
                <w:lang w:eastAsia="ru-RU"/>
              </w:rPr>
            </w:pPr>
            <w:r w:rsidRPr="00BA76C3">
              <w:rPr>
                <w:sz w:val="28"/>
                <w:szCs w:val="28"/>
                <w:lang w:eastAsia="ru-RU"/>
              </w:rPr>
              <w:t>контроль за соблюдением режимных моментов в лагере, санитарным состоянием корпусов, организацией дежурства отрядов по столовой и приема пищи;</w:t>
            </w:r>
          </w:p>
          <w:p w14:paraId="69F52A27" w14:textId="77777777" w:rsidR="00BA76C3" w:rsidRPr="00BA76C3" w:rsidRDefault="00BA76C3" w:rsidP="00A43782">
            <w:pPr>
              <w:numPr>
                <w:ilvl w:val="0"/>
                <w:numId w:val="20"/>
              </w:numPr>
              <w:suppressAutoHyphens w:val="0"/>
              <w:contextualSpacing/>
              <w:rPr>
                <w:sz w:val="28"/>
                <w:szCs w:val="28"/>
                <w:lang w:eastAsia="ru-RU"/>
              </w:rPr>
            </w:pPr>
            <w:r w:rsidRPr="00BA76C3">
              <w:rPr>
                <w:sz w:val="28"/>
                <w:szCs w:val="28"/>
                <w:lang w:eastAsia="ru-RU"/>
              </w:rPr>
              <w:t>проведение методических планерок, консультаций для воспитателей.</w:t>
            </w:r>
          </w:p>
          <w:p w14:paraId="7D5EFA13" w14:textId="77777777" w:rsidR="00BA76C3" w:rsidRPr="00BA76C3" w:rsidRDefault="00BA76C3" w:rsidP="00A43782">
            <w:pPr>
              <w:numPr>
                <w:ilvl w:val="0"/>
                <w:numId w:val="20"/>
              </w:numPr>
              <w:suppressAutoHyphens w:val="0"/>
              <w:rPr>
                <w:b/>
                <w:sz w:val="28"/>
                <w:szCs w:val="28"/>
                <w:lang w:eastAsia="ru-RU"/>
              </w:rPr>
            </w:pPr>
            <w:r w:rsidRPr="00BA76C3">
              <w:rPr>
                <w:sz w:val="28"/>
                <w:szCs w:val="28"/>
                <w:lang w:eastAsia="ru-RU"/>
              </w:rPr>
              <w:t>создание методической продукции, ведение отчетной документации.</w:t>
            </w:r>
          </w:p>
          <w:p w14:paraId="3FAC97EC" w14:textId="77777777" w:rsidR="00BA76C3" w:rsidRPr="00BA76C3" w:rsidRDefault="00BA76C3" w:rsidP="00BA76C3">
            <w:pPr>
              <w:suppressAutoHyphens w:val="0"/>
              <w:rPr>
                <w:b/>
                <w:sz w:val="28"/>
                <w:szCs w:val="28"/>
                <w:lang w:eastAsia="ru-RU"/>
              </w:rPr>
            </w:pPr>
            <w:r w:rsidRPr="00BA76C3">
              <w:rPr>
                <w:b/>
                <w:sz w:val="28"/>
                <w:szCs w:val="28"/>
                <w:lang w:eastAsia="ru-RU"/>
              </w:rPr>
              <w:t>Воспитатели:</w:t>
            </w:r>
          </w:p>
          <w:p w14:paraId="5B4D1DA9" w14:textId="77777777" w:rsidR="00BA76C3" w:rsidRPr="00BA76C3" w:rsidRDefault="00BA76C3" w:rsidP="00A43782">
            <w:pPr>
              <w:numPr>
                <w:ilvl w:val="0"/>
                <w:numId w:val="21"/>
              </w:numPr>
              <w:suppressAutoHyphens w:val="0"/>
              <w:contextualSpacing/>
              <w:jc w:val="both"/>
              <w:rPr>
                <w:sz w:val="28"/>
                <w:szCs w:val="28"/>
                <w:lang w:eastAsia="ru-RU"/>
              </w:rPr>
            </w:pPr>
            <w:r w:rsidRPr="00BA76C3">
              <w:rPr>
                <w:sz w:val="28"/>
                <w:szCs w:val="28"/>
                <w:lang w:eastAsia="ru-RU"/>
              </w:rPr>
              <w:t>работа по реализации программ смен;</w:t>
            </w:r>
          </w:p>
          <w:p w14:paraId="3877CFEF" w14:textId="77777777" w:rsidR="00BA76C3" w:rsidRPr="00BA76C3" w:rsidRDefault="00BA76C3" w:rsidP="00A43782">
            <w:pPr>
              <w:numPr>
                <w:ilvl w:val="0"/>
                <w:numId w:val="21"/>
              </w:numPr>
              <w:suppressAutoHyphens w:val="0"/>
              <w:contextualSpacing/>
              <w:jc w:val="both"/>
              <w:rPr>
                <w:sz w:val="28"/>
                <w:szCs w:val="28"/>
                <w:lang w:eastAsia="ru-RU"/>
              </w:rPr>
            </w:pPr>
            <w:r w:rsidRPr="00BA76C3">
              <w:rPr>
                <w:sz w:val="28"/>
                <w:szCs w:val="28"/>
                <w:lang w:eastAsia="ru-RU"/>
              </w:rPr>
              <w:t>работа с органами детского самоуправления лагеря;</w:t>
            </w:r>
          </w:p>
          <w:p w14:paraId="6770E11C" w14:textId="77777777" w:rsidR="00BA76C3" w:rsidRPr="00BA76C3" w:rsidRDefault="00BA76C3" w:rsidP="00A43782">
            <w:pPr>
              <w:numPr>
                <w:ilvl w:val="0"/>
                <w:numId w:val="21"/>
              </w:numPr>
              <w:suppressAutoHyphens w:val="0"/>
              <w:contextualSpacing/>
              <w:jc w:val="both"/>
              <w:rPr>
                <w:sz w:val="28"/>
                <w:szCs w:val="28"/>
                <w:lang w:eastAsia="ru-RU"/>
              </w:rPr>
            </w:pPr>
            <w:r w:rsidRPr="00BA76C3">
              <w:rPr>
                <w:sz w:val="28"/>
                <w:szCs w:val="28"/>
                <w:lang w:eastAsia="ru-RU"/>
              </w:rPr>
              <w:t>разработка, подготовка и проведение коллективно - творческих дел;</w:t>
            </w:r>
          </w:p>
          <w:p w14:paraId="7078CE7A" w14:textId="77777777" w:rsidR="00BA76C3" w:rsidRPr="00BA76C3" w:rsidRDefault="00BA76C3" w:rsidP="00A43782">
            <w:pPr>
              <w:numPr>
                <w:ilvl w:val="0"/>
                <w:numId w:val="21"/>
              </w:numPr>
              <w:suppressAutoHyphens w:val="0"/>
              <w:contextualSpacing/>
              <w:jc w:val="both"/>
              <w:rPr>
                <w:sz w:val="28"/>
                <w:szCs w:val="28"/>
                <w:lang w:eastAsia="ru-RU"/>
              </w:rPr>
            </w:pPr>
            <w:r w:rsidRPr="00BA76C3">
              <w:rPr>
                <w:sz w:val="28"/>
                <w:szCs w:val="28"/>
                <w:lang w:eastAsia="ru-RU"/>
              </w:rPr>
              <w:t>анкетирование, тестирование, психолого-педагогические наблюдения за участниками программы;</w:t>
            </w:r>
          </w:p>
          <w:p w14:paraId="65962052" w14:textId="77777777" w:rsidR="00BA76C3" w:rsidRPr="00BA76C3" w:rsidRDefault="00BA76C3" w:rsidP="00A43782">
            <w:pPr>
              <w:numPr>
                <w:ilvl w:val="0"/>
                <w:numId w:val="21"/>
              </w:numPr>
              <w:suppressAutoHyphens w:val="0"/>
              <w:contextualSpacing/>
              <w:jc w:val="both"/>
              <w:rPr>
                <w:sz w:val="28"/>
                <w:szCs w:val="28"/>
                <w:lang w:eastAsia="ru-RU"/>
              </w:rPr>
            </w:pPr>
            <w:r w:rsidRPr="00BA76C3">
              <w:rPr>
                <w:sz w:val="28"/>
                <w:szCs w:val="28"/>
                <w:lang w:eastAsia="ru-RU"/>
              </w:rPr>
              <w:lastRenderedPageBreak/>
              <w:t>оказание практической помощи в подготовке и проведении отрядных и вечерних мероприятий;</w:t>
            </w:r>
          </w:p>
          <w:p w14:paraId="4B62C952" w14:textId="77777777" w:rsidR="00BA76C3" w:rsidRPr="00BA76C3" w:rsidRDefault="00BA76C3" w:rsidP="00A43782">
            <w:pPr>
              <w:numPr>
                <w:ilvl w:val="0"/>
                <w:numId w:val="21"/>
              </w:numPr>
              <w:suppressAutoHyphens w:val="0"/>
              <w:rPr>
                <w:b/>
                <w:sz w:val="28"/>
                <w:szCs w:val="28"/>
                <w:lang w:eastAsia="ru-RU"/>
              </w:rPr>
            </w:pPr>
            <w:r w:rsidRPr="00BA76C3">
              <w:rPr>
                <w:sz w:val="28"/>
                <w:szCs w:val="28"/>
                <w:lang w:eastAsia="ru-RU"/>
              </w:rPr>
              <w:t>разработка, подготовка и проведение вечерних мероприятий.</w:t>
            </w:r>
          </w:p>
          <w:p w14:paraId="27D23F55" w14:textId="77777777" w:rsidR="00BA76C3" w:rsidRPr="00BA76C3" w:rsidRDefault="00BA76C3" w:rsidP="00BA76C3">
            <w:pPr>
              <w:suppressAutoHyphens w:val="0"/>
              <w:contextualSpacing/>
              <w:jc w:val="both"/>
              <w:rPr>
                <w:b/>
                <w:sz w:val="28"/>
                <w:szCs w:val="28"/>
                <w:lang w:eastAsia="ru-RU"/>
              </w:rPr>
            </w:pPr>
            <w:r w:rsidRPr="00BA76C3">
              <w:rPr>
                <w:b/>
                <w:sz w:val="28"/>
                <w:szCs w:val="28"/>
                <w:lang w:eastAsia="ru-RU"/>
              </w:rPr>
              <w:t>Инструктор по ФК:</w:t>
            </w:r>
          </w:p>
          <w:p w14:paraId="47D472F9" w14:textId="77777777" w:rsidR="00BA76C3" w:rsidRPr="00BA76C3" w:rsidRDefault="00BA76C3" w:rsidP="00A43782">
            <w:pPr>
              <w:numPr>
                <w:ilvl w:val="0"/>
                <w:numId w:val="22"/>
              </w:numPr>
              <w:suppressAutoHyphens w:val="0"/>
              <w:contextualSpacing/>
              <w:jc w:val="both"/>
              <w:rPr>
                <w:sz w:val="28"/>
                <w:szCs w:val="28"/>
                <w:lang w:eastAsia="ru-RU"/>
              </w:rPr>
            </w:pPr>
            <w:r w:rsidRPr="00BA76C3">
              <w:rPr>
                <w:sz w:val="28"/>
                <w:szCs w:val="28"/>
                <w:lang w:eastAsia="ru-RU"/>
              </w:rPr>
              <w:t>проведение утренней зарядки, спортивных часов и соревнований;</w:t>
            </w:r>
          </w:p>
          <w:p w14:paraId="3C4BA528" w14:textId="77777777" w:rsidR="00BA76C3" w:rsidRPr="00BA76C3" w:rsidRDefault="00BA76C3" w:rsidP="00A43782">
            <w:pPr>
              <w:numPr>
                <w:ilvl w:val="0"/>
                <w:numId w:val="23"/>
              </w:numPr>
              <w:suppressAutoHyphens w:val="0"/>
              <w:rPr>
                <w:sz w:val="28"/>
                <w:szCs w:val="28"/>
                <w:lang w:eastAsia="ru-RU"/>
              </w:rPr>
            </w:pPr>
            <w:r w:rsidRPr="00BA76C3">
              <w:rPr>
                <w:sz w:val="28"/>
                <w:szCs w:val="28"/>
                <w:lang w:eastAsia="ru-RU"/>
              </w:rPr>
              <w:t>контроль правильного использования, сохранности спортивного инвентаря.</w:t>
            </w:r>
          </w:p>
          <w:p w14:paraId="3D0BBC2F" w14:textId="77777777" w:rsidR="00BA76C3" w:rsidRPr="00BA76C3" w:rsidRDefault="00BA76C3" w:rsidP="00BA76C3">
            <w:pPr>
              <w:suppressAutoHyphens w:val="0"/>
              <w:rPr>
                <w:b/>
                <w:sz w:val="28"/>
                <w:szCs w:val="28"/>
                <w:lang w:eastAsia="ru-RU"/>
              </w:rPr>
            </w:pPr>
            <w:r w:rsidRPr="00BA76C3">
              <w:rPr>
                <w:b/>
                <w:sz w:val="28"/>
                <w:szCs w:val="28"/>
                <w:lang w:eastAsia="ru-RU"/>
              </w:rPr>
              <w:t>Медицинский работник:</w:t>
            </w:r>
          </w:p>
          <w:p w14:paraId="063F29F3" w14:textId="77777777" w:rsidR="00BA76C3" w:rsidRPr="00BA76C3" w:rsidRDefault="00BA76C3" w:rsidP="00A43782">
            <w:pPr>
              <w:numPr>
                <w:ilvl w:val="0"/>
                <w:numId w:val="24"/>
              </w:numPr>
              <w:suppressAutoHyphens w:val="0"/>
              <w:contextualSpacing/>
              <w:jc w:val="both"/>
              <w:rPr>
                <w:sz w:val="28"/>
                <w:szCs w:val="28"/>
                <w:lang w:eastAsia="ru-RU"/>
              </w:rPr>
            </w:pPr>
            <w:r w:rsidRPr="00BA76C3">
              <w:rPr>
                <w:sz w:val="28"/>
                <w:szCs w:val="28"/>
                <w:lang w:eastAsia="ru-RU"/>
              </w:rPr>
              <w:t>планирование и организация лечебно- оздоровительной, профилактической и санитарно- просветительской работы;</w:t>
            </w:r>
          </w:p>
          <w:p w14:paraId="4038FEB5" w14:textId="77777777" w:rsidR="00BA76C3" w:rsidRPr="00BA76C3" w:rsidRDefault="00BA76C3" w:rsidP="00A43782">
            <w:pPr>
              <w:numPr>
                <w:ilvl w:val="0"/>
                <w:numId w:val="24"/>
              </w:numPr>
              <w:suppressAutoHyphens w:val="0"/>
              <w:contextualSpacing/>
              <w:jc w:val="both"/>
              <w:rPr>
                <w:sz w:val="28"/>
                <w:szCs w:val="28"/>
                <w:lang w:eastAsia="ru-RU"/>
              </w:rPr>
            </w:pPr>
            <w:r w:rsidRPr="00BA76C3">
              <w:rPr>
                <w:sz w:val="28"/>
                <w:szCs w:val="28"/>
                <w:lang w:eastAsia="ru-RU"/>
              </w:rPr>
              <w:t>осуществление медицинских осмотров;</w:t>
            </w:r>
          </w:p>
          <w:p w14:paraId="65903EC4" w14:textId="77777777" w:rsidR="00BA76C3" w:rsidRPr="00BA76C3" w:rsidRDefault="00BA76C3" w:rsidP="00A43782">
            <w:pPr>
              <w:numPr>
                <w:ilvl w:val="0"/>
                <w:numId w:val="24"/>
              </w:numPr>
              <w:suppressAutoHyphens w:val="0"/>
              <w:contextualSpacing/>
              <w:jc w:val="both"/>
              <w:rPr>
                <w:sz w:val="28"/>
                <w:szCs w:val="28"/>
                <w:lang w:eastAsia="ru-RU"/>
              </w:rPr>
            </w:pPr>
            <w:r w:rsidRPr="00BA76C3">
              <w:rPr>
                <w:sz w:val="28"/>
                <w:szCs w:val="28"/>
                <w:lang w:eastAsia="ru-RU"/>
              </w:rPr>
              <w:t>наблюдение за состоянием здоровья детей, ведение документации;</w:t>
            </w:r>
          </w:p>
          <w:p w14:paraId="69C4DD50" w14:textId="77777777" w:rsidR="00BA76C3" w:rsidRPr="00BA76C3" w:rsidRDefault="00BA76C3" w:rsidP="00A43782">
            <w:pPr>
              <w:numPr>
                <w:ilvl w:val="0"/>
                <w:numId w:val="24"/>
              </w:numPr>
              <w:suppressAutoHyphens w:val="0"/>
              <w:contextualSpacing/>
              <w:jc w:val="both"/>
              <w:rPr>
                <w:sz w:val="28"/>
                <w:szCs w:val="28"/>
                <w:lang w:eastAsia="ru-RU"/>
              </w:rPr>
            </w:pPr>
            <w:r w:rsidRPr="00BA76C3">
              <w:rPr>
                <w:sz w:val="28"/>
                <w:szCs w:val="28"/>
                <w:lang w:eastAsia="ru-RU"/>
              </w:rPr>
              <w:t>контроль работы пищеблока.</w:t>
            </w:r>
          </w:p>
          <w:p w14:paraId="406B266C" w14:textId="77777777" w:rsidR="00BA76C3" w:rsidRPr="00BA76C3" w:rsidRDefault="00BA76C3" w:rsidP="00A43782">
            <w:pPr>
              <w:numPr>
                <w:ilvl w:val="0"/>
                <w:numId w:val="24"/>
              </w:numPr>
              <w:suppressAutoHyphens w:val="0"/>
              <w:contextualSpacing/>
              <w:jc w:val="both"/>
              <w:rPr>
                <w:sz w:val="28"/>
                <w:szCs w:val="28"/>
                <w:lang w:eastAsia="ru-RU"/>
              </w:rPr>
            </w:pPr>
            <w:r w:rsidRPr="00BA76C3">
              <w:rPr>
                <w:sz w:val="28"/>
                <w:szCs w:val="28"/>
                <w:lang w:eastAsia="ru-RU"/>
              </w:rPr>
              <w:t>ежедневный амбулаторный прием с целью оказания первой медицинской помощи, выявление заболевших детей, организация лечения и уход за детьми.</w:t>
            </w:r>
          </w:p>
          <w:p w14:paraId="69ADC756" w14:textId="77777777" w:rsidR="00B14CDE" w:rsidRPr="00944689" w:rsidRDefault="00BA76C3" w:rsidP="00BA76C3">
            <w:pPr>
              <w:rPr>
                <w:b/>
                <w:sz w:val="28"/>
                <w:szCs w:val="28"/>
              </w:rPr>
            </w:pPr>
            <w:r w:rsidRPr="00BA76C3">
              <w:rPr>
                <w:sz w:val="28"/>
                <w:szCs w:val="28"/>
                <w:lang w:eastAsia="ru-RU"/>
              </w:rPr>
              <w:t>осуществление контроля за санитарным состоянием пищеблока, корпусов, территории лагеря.</w:t>
            </w:r>
          </w:p>
          <w:p w14:paraId="4AC520BB" w14:textId="77777777" w:rsidR="00B14CDE" w:rsidRPr="00944689" w:rsidRDefault="00B14CDE" w:rsidP="00B14CDE">
            <w:pPr>
              <w:suppressAutoHyphens w:val="0"/>
              <w:ind w:left="360"/>
              <w:rPr>
                <w:b/>
                <w:i/>
                <w:sz w:val="28"/>
                <w:szCs w:val="28"/>
              </w:rPr>
            </w:pPr>
          </w:p>
        </w:tc>
      </w:tr>
      <w:tr w:rsidR="00B14CDE" w14:paraId="5B8CD78B" w14:textId="77777777" w:rsidTr="00A50489">
        <w:tc>
          <w:tcPr>
            <w:tcW w:w="2235" w:type="dxa"/>
          </w:tcPr>
          <w:p w14:paraId="2AA87C64" w14:textId="77777777" w:rsidR="00B14CDE" w:rsidRPr="00944689" w:rsidRDefault="00B14CDE" w:rsidP="00B14CDE">
            <w:pPr>
              <w:rPr>
                <w:sz w:val="28"/>
                <w:szCs w:val="28"/>
              </w:rPr>
            </w:pPr>
            <w:r w:rsidRPr="00944689">
              <w:rPr>
                <w:sz w:val="28"/>
                <w:szCs w:val="28"/>
              </w:rPr>
              <w:lastRenderedPageBreak/>
              <w:t>Механизм</w:t>
            </w:r>
          </w:p>
          <w:p w14:paraId="1CB8DEB9" w14:textId="77777777" w:rsidR="00B14CDE" w:rsidRPr="00944689" w:rsidRDefault="00B14CDE" w:rsidP="00B14CDE">
            <w:pPr>
              <w:rPr>
                <w:sz w:val="28"/>
                <w:szCs w:val="28"/>
              </w:rPr>
            </w:pPr>
            <w:r w:rsidRPr="00944689">
              <w:rPr>
                <w:sz w:val="28"/>
                <w:szCs w:val="28"/>
              </w:rPr>
              <w:t>реализации</w:t>
            </w:r>
          </w:p>
        </w:tc>
        <w:tc>
          <w:tcPr>
            <w:tcW w:w="6486" w:type="dxa"/>
          </w:tcPr>
          <w:p w14:paraId="7B45233D" w14:textId="77777777" w:rsidR="00B14CDE" w:rsidRPr="00944689" w:rsidRDefault="00B14CDE" w:rsidP="00B14CDE">
            <w:pPr>
              <w:rPr>
                <w:b/>
                <w:i/>
                <w:sz w:val="28"/>
                <w:szCs w:val="28"/>
              </w:rPr>
            </w:pPr>
            <w:r w:rsidRPr="00944689">
              <w:rPr>
                <w:b/>
                <w:i/>
                <w:sz w:val="28"/>
                <w:szCs w:val="28"/>
              </w:rPr>
              <w:t>Принципы успешной работы:</w:t>
            </w:r>
          </w:p>
          <w:p w14:paraId="2665D8AB" w14:textId="77777777" w:rsidR="00B14CDE" w:rsidRPr="00944689" w:rsidRDefault="00B14CDE" w:rsidP="001174F3">
            <w:pPr>
              <w:pStyle w:val="1"/>
              <w:numPr>
                <w:ilvl w:val="0"/>
                <w:numId w:val="3"/>
              </w:numPr>
              <w:rPr>
                <w:sz w:val="28"/>
                <w:szCs w:val="28"/>
              </w:rPr>
            </w:pPr>
            <w:r w:rsidRPr="00944689">
              <w:rPr>
                <w:sz w:val="28"/>
                <w:szCs w:val="28"/>
              </w:rPr>
              <w:t>Четкое распределение ответственных лиц за различные виды деятельности;</w:t>
            </w:r>
          </w:p>
          <w:p w14:paraId="2C35D530" w14:textId="77777777" w:rsidR="00B14CDE" w:rsidRPr="00944689" w:rsidRDefault="00B14CDE" w:rsidP="001174F3">
            <w:pPr>
              <w:numPr>
                <w:ilvl w:val="0"/>
                <w:numId w:val="4"/>
              </w:numPr>
              <w:suppressAutoHyphens w:val="0"/>
              <w:rPr>
                <w:sz w:val="28"/>
                <w:szCs w:val="28"/>
              </w:rPr>
            </w:pPr>
            <w:r w:rsidRPr="00944689">
              <w:rPr>
                <w:sz w:val="28"/>
                <w:szCs w:val="28"/>
              </w:rPr>
              <w:t>Предварительная подготовка;</w:t>
            </w:r>
          </w:p>
          <w:p w14:paraId="28406DB4" w14:textId="77777777" w:rsidR="00B14CDE" w:rsidRPr="00944689" w:rsidRDefault="00B14CDE" w:rsidP="001174F3">
            <w:pPr>
              <w:numPr>
                <w:ilvl w:val="0"/>
                <w:numId w:val="4"/>
              </w:numPr>
              <w:suppressAutoHyphens w:val="0"/>
              <w:rPr>
                <w:sz w:val="28"/>
                <w:szCs w:val="28"/>
              </w:rPr>
            </w:pPr>
            <w:r w:rsidRPr="00944689">
              <w:rPr>
                <w:sz w:val="28"/>
                <w:szCs w:val="28"/>
              </w:rPr>
              <w:t>Обеспечение методической литературой, интернет – ресурсами;</w:t>
            </w:r>
          </w:p>
          <w:p w14:paraId="4ABD4F02" w14:textId="77777777" w:rsidR="00B14CDE" w:rsidRPr="00944689" w:rsidRDefault="00B14CDE" w:rsidP="001174F3">
            <w:pPr>
              <w:numPr>
                <w:ilvl w:val="0"/>
                <w:numId w:val="4"/>
              </w:numPr>
              <w:suppressAutoHyphens w:val="0"/>
              <w:rPr>
                <w:sz w:val="28"/>
                <w:szCs w:val="28"/>
              </w:rPr>
            </w:pPr>
            <w:r w:rsidRPr="00944689">
              <w:rPr>
                <w:sz w:val="28"/>
                <w:szCs w:val="28"/>
              </w:rPr>
              <w:t>Высокий уровень профессионализма специалистов, обеспечивающих реализацию программы.</w:t>
            </w:r>
          </w:p>
        </w:tc>
      </w:tr>
      <w:tr w:rsidR="00B14CDE" w14:paraId="79CEB412" w14:textId="77777777" w:rsidTr="00A50489">
        <w:tc>
          <w:tcPr>
            <w:tcW w:w="2235" w:type="dxa"/>
          </w:tcPr>
          <w:p w14:paraId="4535C4D7" w14:textId="77777777" w:rsidR="00B14CDE" w:rsidRPr="00944689" w:rsidRDefault="00B14CDE" w:rsidP="00B14CDE">
            <w:pPr>
              <w:rPr>
                <w:sz w:val="28"/>
                <w:szCs w:val="28"/>
              </w:rPr>
            </w:pPr>
            <w:r>
              <w:rPr>
                <w:sz w:val="28"/>
                <w:szCs w:val="28"/>
              </w:rPr>
              <w:t>Принципы работы лагеря</w:t>
            </w:r>
          </w:p>
        </w:tc>
        <w:tc>
          <w:tcPr>
            <w:tcW w:w="6486" w:type="dxa"/>
          </w:tcPr>
          <w:p w14:paraId="3ACD41AD" w14:textId="77777777" w:rsidR="00B14CDE" w:rsidRPr="00944689" w:rsidRDefault="00B14CDE" w:rsidP="001174F3">
            <w:pPr>
              <w:numPr>
                <w:ilvl w:val="0"/>
                <w:numId w:val="5"/>
              </w:numPr>
              <w:suppressAutoHyphens w:val="0"/>
              <w:rPr>
                <w:rFonts w:eastAsia="MS Mincho"/>
                <w:sz w:val="28"/>
                <w:szCs w:val="28"/>
                <w:lang w:eastAsia="ja-JP"/>
              </w:rPr>
            </w:pPr>
            <w:r w:rsidRPr="00944689">
              <w:rPr>
                <w:rFonts w:eastAsia="MS Mincho"/>
                <w:sz w:val="28"/>
                <w:szCs w:val="28"/>
                <w:lang w:eastAsia="ja-JP"/>
              </w:rPr>
              <w:t>массовость и добровольность участия в делах лагеря</w:t>
            </w:r>
          </w:p>
          <w:p w14:paraId="6F5D4DF4" w14:textId="77777777" w:rsidR="00B14CDE" w:rsidRPr="00944689" w:rsidRDefault="00B14CDE" w:rsidP="001174F3">
            <w:pPr>
              <w:numPr>
                <w:ilvl w:val="0"/>
                <w:numId w:val="5"/>
              </w:numPr>
              <w:suppressAutoHyphens w:val="0"/>
              <w:rPr>
                <w:rFonts w:eastAsia="MS Mincho"/>
                <w:sz w:val="28"/>
                <w:szCs w:val="28"/>
                <w:lang w:eastAsia="ja-JP"/>
              </w:rPr>
            </w:pPr>
            <w:r w:rsidRPr="00944689">
              <w:rPr>
                <w:rFonts w:eastAsia="MS Mincho"/>
                <w:sz w:val="28"/>
                <w:szCs w:val="28"/>
                <w:lang w:eastAsia="ja-JP"/>
              </w:rPr>
              <w:t>социально значимая направленность деятельности;</w:t>
            </w:r>
          </w:p>
          <w:p w14:paraId="69848E1D" w14:textId="77777777" w:rsidR="00B14CDE" w:rsidRPr="00944689" w:rsidRDefault="00B14CDE" w:rsidP="001174F3">
            <w:pPr>
              <w:numPr>
                <w:ilvl w:val="0"/>
                <w:numId w:val="5"/>
              </w:numPr>
              <w:suppressAutoHyphens w:val="0"/>
              <w:rPr>
                <w:rFonts w:eastAsia="MS Mincho"/>
                <w:sz w:val="28"/>
                <w:szCs w:val="28"/>
                <w:lang w:eastAsia="ja-JP"/>
              </w:rPr>
            </w:pPr>
            <w:r w:rsidRPr="00944689">
              <w:rPr>
                <w:rFonts w:eastAsia="MS Mincho"/>
                <w:sz w:val="28"/>
                <w:szCs w:val="28"/>
                <w:lang w:eastAsia="ja-JP"/>
              </w:rPr>
              <w:t>единство оздоровительной и воспитательной работы;</w:t>
            </w:r>
          </w:p>
          <w:p w14:paraId="1D4CCDC5" w14:textId="77777777" w:rsidR="00B14CDE" w:rsidRPr="00944689" w:rsidRDefault="00B14CDE" w:rsidP="00B14CDE">
            <w:pPr>
              <w:suppressAutoHyphens w:val="0"/>
              <w:rPr>
                <w:rFonts w:eastAsia="MS Mincho"/>
                <w:sz w:val="28"/>
                <w:szCs w:val="28"/>
                <w:lang w:eastAsia="ja-JP"/>
              </w:rPr>
            </w:pPr>
          </w:p>
          <w:p w14:paraId="267ED33D" w14:textId="77777777" w:rsidR="00B14CDE" w:rsidRPr="00944689" w:rsidRDefault="00B14CDE" w:rsidP="001174F3">
            <w:pPr>
              <w:numPr>
                <w:ilvl w:val="0"/>
                <w:numId w:val="5"/>
              </w:numPr>
              <w:suppressAutoHyphens w:val="0"/>
              <w:rPr>
                <w:rFonts w:eastAsia="MS Mincho"/>
                <w:sz w:val="28"/>
                <w:szCs w:val="28"/>
                <w:lang w:eastAsia="ja-JP"/>
              </w:rPr>
            </w:pPr>
            <w:r w:rsidRPr="00944689">
              <w:rPr>
                <w:rFonts w:eastAsia="MS Mincho"/>
                <w:sz w:val="28"/>
                <w:szCs w:val="28"/>
                <w:lang w:eastAsia="ja-JP"/>
              </w:rPr>
              <w:t>учёт половозрастных и индивидуальных особенностей детей;</w:t>
            </w:r>
          </w:p>
          <w:p w14:paraId="6A7A8860" w14:textId="77777777" w:rsidR="00B14CDE" w:rsidRPr="00026C8B" w:rsidRDefault="00B14CDE" w:rsidP="001174F3">
            <w:pPr>
              <w:numPr>
                <w:ilvl w:val="0"/>
                <w:numId w:val="5"/>
              </w:numPr>
              <w:suppressAutoHyphens w:val="0"/>
              <w:rPr>
                <w:rFonts w:eastAsia="MS Mincho"/>
                <w:sz w:val="28"/>
                <w:szCs w:val="28"/>
                <w:lang w:eastAsia="ja-JP"/>
              </w:rPr>
            </w:pPr>
            <w:r w:rsidRPr="00944689">
              <w:rPr>
                <w:rFonts w:eastAsia="MS Mincho"/>
                <w:sz w:val="28"/>
                <w:szCs w:val="28"/>
                <w:lang w:eastAsia="ja-JP"/>
              </w:rPr>
              <w:lastRenderedPageBreak/>
              <w:t>субъект</w:t>
            </w:r>
            <w:r>
              <w:rPr>
                <w:rFonts w:eastAsia="MS Mincho"/>
                <w:sz w:val="28"/>
                <w:szCs w:val="28"/>
                <w:lang w:eastAsia="ja-JP"/>
              </w:rPr>
              <w:t xml:space="preserve"> </w:t>
            </w:r>
            <w:r w:rsidRPr="00944689">
              <w:rPr>
                <w:rFonts w:eastAsia="MS Mincho"/>
                <w:sz w:val="28"/>
                <w:szCs w:val="28"/>
                <w:lang w:eastAsia="ja-JP"/>
              </w:rPr>
              <w:t>-</w:t>
            </w:r>
            <w:r>
              <w:rPr>
                <w:rFonts w:eastAsia="MS Mincho"/>
                <w:sz w:val="28"/>
                <w:szCs w:val="28"/>
                <w:lang w:eastAsia="ja-JP"/>
              </w:rPr>
              <w:t xml:space="preserve"> </w:t>
            </w:r>
            <w:r w:rsidRPr="00944689">
              <w:rPr>
                <w:rFonts w:eastAsia="MS Mincho"/>
                <w:sz w:val="28"/>
                <w:szCs w:val="28"/>
                <w:lang w:eastAsia="ja-JP"/>
              </w:rPr>
              <w:t>субъектные отношения взрослых и детей на основе совместного интереса и деятельности.</w:t>
            </w:r>
          </w:p>
        </w:tc>
      </w:tr>
      <w:tr w:rsidR="00B14CDE" w14:paraId="4E12885F" w14:textId="77777777" w:rsidTr="00A50489">
        <w:tc>
          <w:tcPr>
            <w:tcW w:w="2235" w:type="dxa"/>
          </w:tcPr>
          <w:p w14:paraId="09DF17A5" w14:textId="77777777" w:rsidR="00B14CDE" w:rsidRPr="00944689" w:rsidRDefault="00B14CDE" w:rsidP="00B14CDE">
            <w:pPr>
              <w:rPr>
                <w:rStyle w:val="FontStyle12"/>
                <w:sz w:val="28"/>
                <w:szCs w:val="28"/>
              </w:rPr>
            </w:pPr>
            <w:r w:rsidRPr="00944689">
              <w:rPr>
                <w:rStyle w:val="FontStyle12"/>
                <w:sz w:val="28"/>
                <w:szCs w:val="28"/>
              </w:rPr>
              <w:lastRenderedPageBreak/>
              <w:t>Предполагаемые результаты</w:t>
            </w:r>
          </w:p>
          <w:p w14:paraId="4E9AC738" w14:textId="77777777" w:rsidR="00B14CDE" w:rsidRPr="00944689" w:rsidRDefault="00B14CDE" w:rsidP="00B14CDE">
            <w:pPr>
              <w:rPr>
                <w:rStyle w:val="FontStyle12"/>
                <w:sz w:val="28"/>
                <w:szCs w:val="28"/>
              </w:rPr>
            </w:pPr>
            <w:r w:rsidRPr="00944689">
              <w:rPr>
                <w:rStyle w:val="FontStyle12"/>
                <w:sz w:val="28"/>
                <w:szCs w:val="28"/>
              </w:rPr>
              <w:t>реализации</w:t>
            </w:r>
          </w:p>
          <w:p w14:paraId="22D9849D" w14:textId="77777777" w:rsidR="00B14CDE" w:rsidRPr="00944689" w:rsidRDefault="00B14CDE" w:rsidP="00B14CDE">
            <w:pPr>
              <w:rPr>
                <w:sz w:val="28"/>
                <w:szCs w:val="28"/>
              </w:rPr>
            </w:pPr>
            <w:r w:rsidRPr="00944689">
              <w:rPr>
                <w:rStyle w:val="FontStyle12"/>
                <w:sz w:val="28"/>
                <w:szCs w:val="28"/>
              </w:rPr>
              <w:t>программы</w:t>
            </w:r>
          </w:p>
        </w:tc>
        <w:tc>
          <w:tcPr>
            <w:tcW w:w="6486" w:type="dxa"/>
          </w:tcPr>
          <w:p w14:paraId="0DC149A3" w14:textId="77777777" w:rsidR="00B14CDE" w:rsidRPr="00944689" w:rsidRDefault="00B14CDE" w:rsidP="001174F3">
            <w:pPr>
              <w:pStyle w:val="msonormalcxspmiddle"/>
              <w:numPr>
                <w:ilvl w:val="0"/>
                <w:numId w:val="7"/>
              </w:numPr>
              <w:suppressAutoHyphens w:val="0"/>
              <w:spacing w:before="40" w:after="40"/>
              <w:contextualSpacing/>
              <w:textAlignment w:val="top"/>
              <w:rPr>
                <w:rFonts w:eastAsia="MS Mincho"/>
                <w:sz w:val="28"/>
                <w:szCs w:val="28"/>
                <w:lang w:eastAsia="ja-JP"/>
              </w:rPr>
            </w:pPr>
            <w:r w:rsidRPr="00944689">
              <w:rPr>
                <w:rFonts w:eastAsia="MS Mincho"/>
                <w:iCs/>
                <w:sz w:val="28"/>
                <w:szCs w:val="28"/>
                <w:lang w:eastAsia="ja-JP"/>
              </w:rPr>
              <w:t>сохранение и укрепление физического и психологического здоровья детей и подростков;</w:t>
            </w:r>
          </w:p>
          <w:p w14:paraId="4B32BA72" w14:textId="77777777" w:rsidR="00B14CDE" w:rsidRPr="00944689" w:rsidRDefault="00B14CDE" w:rsidP="001174F3">
            <w:pPr>
              <w:pStyle w:val="msonormalcxspmiddle"/>
              <w:numPr>
                <w:ilvl w:val="0"/>
                <w:numId w:val="6"/>
              </w:numPr>
              <w:suppressAutoHyphens w:val="0"/>
              <w:spacing w:before="40" w:after="40"/>
              <w:contextualSpacing/>
              <w:textAlignment w:val="top"/>
              <w:rPr>
                <w:rFonts w:eastAsia="MS Mincho"/>
                <w:sz w:val="28"/>
                <w:szCs w:val="28"/>
                <w:lang w:eastAsia="ja-JP"/>
              </w:rPr>
            </w:pPr>
            <w:r w:rsidRPr="00944689">
              <w:rPr>
                <w:rFonts w:eastAsia="MS Mincho"/>
                <w:iCs/>
                <w:sz w:val="28"/>
                <w:szCs w:val="28"/>
                <w:lang w:eastAsia="ja-JP"/>
              </w:rPr>
              <w:t>овладение умением взаимодействовать в коллективе;</w:t>
            </w:r>
          </w:p>
          <w:p w14:paraId="74278526" w14:textId="77777777" w:rsidR="00B14CDE" w:rsidRPr="00944689" w:rsidRDefault="00B14CDE" w:rsidP="001174F3">
            <w:pPr>
              <w:pStyle w:val="msonormalcxspmiddle"/>
              <w:numPr>
                <w:ilvl w:val="0"/>
                <w:numId w:val="6"/>
              </w:numPr>
              <w:suppressAutoHyphens w:val="0"/>
              <w:spacing w:before="40" w:after="40"/>
              <w:contextualSpacing/>
              <w:textAlignment w:val="top"/>
              <w:rPr>
                <w:rFonts w:eastAsia="MS Mincho"/>
                <w:sz w:val="28"/>
                <w:szCs w:val="28"/>
                <w:lang w:eastAsia="ja-JP"/>
              </w:rPr>
            </w:pPr>
            <w:r w:rsidRPr="00944689">
              <w:rPr>
                <w:rFonts w:eastAsia="MS Mincho"/>
                <w:iCs/>
                <w:sz w:val="28"/>
                <w:szCs w:val="28"/>
                <w:lang w:eastAsia="ja-JP"/>
              </w:rPr>
              <w:t>совершенствование детей и подростков в самоанализе своих качеств, черт характера, поступков;</w:t>
            </w:r>
          </w:p>
          <w:p w14:paraId="2B2BE590" w14:textId="77777777" w:rsidR="00B14CDE" w:rsidRPr="00026C8B" w:rsidRDefault="00B14CDE" w:rsidP="001174F3">
            <w:pPr>
              <w:pStyle w:val="msonormalcxspmiddle"/>
              <w:numPr>
                <w:ilvl w:val="0"/>
                <w:numId w:val="6"/>
              </w:numPr>
              <w:suppressAutoHyphens w:val="0"/>
              <w:spacing w:before="40" w:after="40"/>
              <w:contextualSpacing/>
              <w:textAlignment w:val="top"/>
              <w:rPr>
                <w:rFonts w:eastAsia="MS Mincho"/>
                <w:iCs/>
                <w:sz w:val="28"/>
                <w:szCs w:val="28"/>
                <w:lang w:eastAsia="ja-JP"/>
              </w:rPr>
            </w:pPr>
            <w:r w:rsidRPr="00944689">
              <w:rPr>
                <w:rFonts w:eastAsia="MS Mincho"/>
                <w:iCs/>
                <w:sz w:val="28"/>
                <w:szCs w:val="28"/>
                <w:lang w:eastAsia="ja-JP"/>
              </w:rPr>
              <w:t xml:space="preserve">самореализация каждого ребёнка в </w:t>
            </w:r>
            <w:proofErr w:type="gramStart"/>
            <w:r w:rsidRPr="00944689">
              <w:rPr>
                <w:rFonts w:eastAsia="MS Mincho"/>
                <w:iCs/>
                <w:sz w:val="28"/>
                <w:szCs w:val="28"/>
                <w:lang w:eastAsia="ja-JP"/>
              </w:rPr>
              <w:t>условиях  лагеря</w:t>
            </w:r>
            <w:proofErr w:type="gramEnd"/>
            <w:r w:rsidRPr="00944689">
              <w:rPr>
                <w:rFonts w:eastAsia="MS Mincho"/>
                <w:iCs/>
                <w:sz w:val="28"/>
                <w:szCs w:val="28"/>
                <w:lang w:eastAsia="ja-JP"/>
              </w:rPr>
              <w:t xml:space="preserve"> «Зорька».</w:t>
            </w:r>
          </w:p>
        </w:tc>
      </w:tr>
      <w:tr w:rsidR="00B14CDE" w14:paraId="6B8C7CA0" w14:textId="77777777" w:rsidTr="00A50489">
        <w:tc>
          <w:tcPr>
            <w:tcW w:w="2235" w:type="dxa"/>
          </w:tcPr>
          <w:p w14:paraId="38069428" w14:textId="77777777" w:rsidR="00B14CDE" w:rsidRPr="00944689" w:rsidRDefault="00B14CDE" w:rsidP="00B14CDE">
            <w:pPr>
              <w:rPr>
                <w:sz w:val="28"/>
                <w:szCs w:val="28"/>
              </w:rPr>
            </w:pPr>
            <w:r w:rsidRPr="00944689">
              <w:rPr>
                <w:sz w:val="28"/>
                <w:szCs w:val="28"/>
              </w:rPr>
              <w:t>Ф.И.О.</w:t>
            </w:r>
          </w:p>
          <w:p w14:paraId="6F6E8EBB" w14:textId="77777777" w:rsidR="00B14CDE" w:rsidRPr="00944689" w:rsidRDefault="00577CDC" w:rsidP="00B14CDE">
            <w:pPr>
              <w:rPr>
                <w:sz w:val="28"/>
                <w:szCs w:val="28"/>
              </w:rPr>
            </w:pPr>
            <w:r>
              <w:rPr>
                <w:sz w:val="28"/>
                <w:szCs w:val="28"/>
              </w:rPr>
              <w:t>директора</w:t>
            </w:r>
          </w:p>
          <w:p w14:paraId="7F6691B8" w14:textId="77777777" w:rsidR="00B14CDE" w:rsidRPr="00944689" w:rsidRDefault="00A50489" w:rsidP="00B14CDE">
            <w:pPr>
              <w:rPr>
                <w:sz w:val="28"/>
                <w:szCs w:val="28"/>
              </w:rPr>
            </w:pPr>
            <w:r>
              <w:rPr>
                <w:sz w:val="28"/>
                <w:szCs w:val="28"/>
              </w:rPr>
              <w:t>лагеря СОК</w:t>
            </w:r>
            <w:r w:rsidR="003574E3">
              <w:rPr>
                <w:sz w:val="28"/>
                <w:szCs w:val="28"/>
              </w:rPr>
              <w:t xml:space="preserve"> «Зорька»</w:t>
            </w:r>
          </w:p>
        </w:tc>
        <w:tc>
          <w:tcPr>
            <w:tcW w:w="6486" w:type="dxa"/>
          </w:tcPr>
          <w:p w14:paraId="1CF12E5E" w14:textId="1F8D135E" w:rsidR="00B14CDE" w:rsidRPr="00944689" w:rsidRDefault="006613F3" w:rsidP="00B14CDE">
            <w:pPr>
              <w:rPr>
                <w:sz w:val="28"/>
                <w:szCs w:val="28"/>
              </w:rPr>
            </w:pPr>
            <w:r>
              <w:rPr>
                <w:sz w:val="28"/>
                <w:szCs w:val="28"/>
              </w:rPr>
              <w:t xml:space="preserve">Дутова Алена Анатольевна </w:t>
            </w:r>
          </w:p>
        </w:tc>
      </w:tr>
      <w:tr w:rsidR="00B14CDE" w14:paraId="6099F15B" w14:textId="77777777" w:rsidTr="00A50489">
        <w:tc>
          <w:tcPr>
            <w:tcW w:w="2235" w:type="dxa"/>
          </w:tcPr>
          <w:p w14:paraId="0795F3F9" w14:textId="77777777" w:rsidR="00B14CDE" w:rsidRPr="00944689" w:rsidRDefault="00B14CDE" w:rsidP="00B14CDE">
            <w:pPr>
              <w:rPr>
                <w:sz w:val="28"/>
                <w:szCs w:val="28"/>
              </w:rPr>
            </w:pPr>
            <w:proofErr w:type="spellStart"/>
            <w:r w:rsidRPr="00944689">
              <w:rPr>
                <w:sz w:val="28"/>
                <w:szCs w:val="28"/>
              </w:rPr>
              <w:t>Кон.телефон</w:t>
            </w:r>
            <w:proofErr w:type="spellEnd"/>
          </w:p>
        </w:tc>
        <w:tc>
          <w:tcPr>
            <w:tcW w:w="6486" w:type="dxa"/>
          </w:tcPr>
          <w:p w14:paraId="1EBD5606" w14:textId="7EDFAE23" w:rsidR="00B14CDE" w:rsidRPr="00944689" w:rsidRDefault="006613F3" w:rsidP="00B14CDE">
            <w:pPr>
              <w:rPr>
                <w:sz w:val="28"/>
                <w:szCs w:val="28"/>
              </w:rPr>
            </w:pPr>
            <w:r>
              <w:rPr>
                <w:sz w:val="28"/>
                <w:szCs w:val="28"/>
              </w:rPr>
              <w:t>89503862167</w:t>
            </w:r>
          </w:p>
        </w:tc>
      </w:tr>
    </w:tbl>
    <w:p w14:paraId="0CCD0D59" w14:textId="77777777" w:rsidR="005D1353" w:rsidRDefault="005D1353" w:rsidP="00121F96">
      <w:pPr>
        <w:suppressAutoHyphens w:val="0"/>
        <w:spacing w:before="40" w:after="40"/>
        <w:jc w:val="center"/>
        <w:textAlignment w:val="top"/>
        <w:rPr>
          <w:b/>
          <w:u w:val="single"/>
        </w:rPr>
      </w:pPr>
    </w:p>
    <w:p w14:paraId="3185C847" w14:textId="77777777" w:rsidR="00BA76C3" w:rsidRDefault="00BA76C3" w:rsidP="009E7983">
      <w:pPr>
        <w:rPr>
          <w:b/>
          <w:u w:val="single"/>
        </w:rPr>
      </w:pPr>
    </w:p>
    <w:p w14:paraId="7461276D" w14:textId="77777777" w:rsidR="00BA76C3" w:rsidRDefault="00BA76C3" w:rsidP="002A04B6">
      <w:pPr>
        <w:jc w:val="center"/>
        <w:rPr>
          <w:b/>
          <w:u w:val="single"/>
        </w:rPr>
      </w:pPr>
    </w:p>
    <w:p w14:paraId="4E32866B" w14:textId="77777777" w:rsidR="00BA76C3" w:rsidRDefault="00BA76C3" w:rsidP="002A04B6">
      <w:pPr>
        <w:jc w:val="center"/>
        <w:rPr>
          <w:b/>
          <w:u w:val="single"/>
        </w:rPr>
      </w:pPr>
    </w:p>
    <w:p w14:paraId="035BA099" w14:textId="77777777" w:rsidR="00BA76C3" w:rsidRDefault="00174081" w:rsidP="002A04B6">
      <w:pPr>
        <w:jc w:val="center"/>
        <w:rPr>
          <w:b/>
          <w:u w:val="single"/>
        </w:rPr>
      </w:pPr>
      <w:r w:rsidRPr="00174081">
        <w:rPr>
          <w:b/>
          <w:noProof/>
          <w:lang w:eastAsia="ru-RU"/>
        </w:rPr>
        <w:drawing>
          <wp:inline distT="0" distB="0" distL="0" distR="0" wp14:anchorId="2A8CEA1D" wp14:editId="7AFE2948">
            <wp:extent cx="5949950" cy="1402080"/>
            <wp:effectExtent l="0" t="0" r="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9950" cy="1402080"/>
                    </a:xfrm>
                    <a:prstGeom prst="rect">
                      <a:avLst/>
                    </a:prstGeom>
                    <a:noFill/>
                  </pic:spPr>
                </pic:pic>
              </a:graphicData>
            </a:graphic>
          </wp:inline>
        </w:drawing>
      </w:r>
    </w:p>
    <w:p w14:paraId="6D2CCC5F" w14:textId="77777777" w:rsidR="00BA76C3" w:rsidRDefault="00BA76C3" w:rsidP="002A04B6">
      <w:pPr>
        <w:jc w:val="center"/>
        <w:rPr>
          <w:b/>
          <w:u w:val="single"/>
        </w:rPr>
      </w:pPr>
    </w:p>
    <w:p w14:paraId="6AA93A97" w14:textId="77777777" w:rsidR="00BA76C3" w:rsidRDefault="00BA76C3" w:rsidP="002A04B6">
      <w:pPr>
        <w:jc w:val="center"/>
        <w:rPr>
          <w:b/>
          <w:u w:val="single"/>
        </w:rPr>
      </w:pPr>
    </w:p>
    <w:p w14:paraId="7939AA37" w14:textId="77777777" w:rsidR="00BA76C3" w:rsidRDefault="00BA76C3" w:rsidP="002A04B6">
      <w:pPr>
        <w:jc w:val="center"/>
        <w:rPr>
          <w:b/>
          <w:u w:val="single"/>
        </w:rPr>
      </w:pPr>
    </w:p>
    <w:p w14:paraId="3443E762" w14:textId="77777777" w:rsidR="00BA76C3" w:rsidRDefault="00BA76C3" w:rsidP="002A04B6">
      <w:pPr>
        <w:jc w:val="center"/>
        <w:rPr>
          <w:b/>
          <w:u w:val="single"/>
        </w:rPr>
      </w:pPr>
    </w:p>
    <w:p w14:paraId="2C10678E" w14:textId="77777777" w:rsidR="00BA76C3" w:rsidRDefault="00BA76C3" w:rsidP="002A04B6">
      <w:pPr>
        <w:jc w:val="center"/>
        <w:rPr>
          <w:b/>
          <w:u w:val="single"/>
        </w:rPr>
      </w:pPr>
    </w:p>
    <w:p w14:paraId="0C617AF8" w14:textId="77777777" w:rsidR="00BA76C3" w:rsidRDefault="00BA76C3" w:rsidP="002A04B6">
      <w:pPr>
        <w:jc w:val="center"/>
        <w:rPr>
          <w:b/>
          <w:u w:val="single"/>
        </w:rPr>
      </w:pPr>
    </w:p>
    <w:p w14:paraId="12B74168" w14:textId="77777777" w:rsidR="00BA76C3" w:rsidRDefault="00BA76C3" w:rsidP="002A04B6">
      <w:pPr>
        <w:jc w:val="center"/>
        <w:rPr>
          <w:b/>
          <w:u w:val="single"/>
        </w:rPr>
      </w:pPr>
    </w:p>
    <w:p w14:paraId="1B54E6EF" w14:textId="77777777" w:rsidR="00BA76C3" w:rsidRDefault="00BA76C3" w:rsidP="002A04B6">
      <w:pPr>
        <w:jc w:val="center"/>
        <w:rPr>
          <w:b/>
          <w:u w:val="single"/>
        </w:rPr>
      </w:pPr>
    </w:p>
    <w:p w14:paraId="232C227D" w14:textId="77777777" w:rsidR="00BA76C3" w:rsidRDefault="00BA76C3" w:rsidP="002A04B6">
      <w:pPr>
        <w:jc w:val="center"/>
        <w:rPr>
          <w:b/>
          <w:u w:val="single"/>
        </w:rPr>
      </w:pPr>
    </w:p>
    <w:p w14:paraId="6F33C9B5" w14:textId="77777777" w:rsidR="00BA76C3" w:rsidRDefault="00BA76C3" w:rsidP="002A04B6">
      <w:pPr>
        <w:jc w:val="center"/>
        <w:rPr>
          <w:b/>
          <w:u w:val="single"/>
        </w:rPr>
      </w:pPr>
    </w:p>
    <w:p w14:paraId="30CE1CB7" w14:textId="77777777" w:rsidR="00BA76C3" w:rsidRDefault="00BA76C3" w:rsidP="002A04B6">
      <w:pPr>
        <w:jc w:val="center"/>
        <w:rPr>
          <w:b/>
          <w:u w:val="single"/>
        </w:rPr>
      </w:pPr>
    </w:p>
    <w:p w14:paraId="6E306AF9" w14:textId="77777777" w:rsidR="00A50489" w:rsidRDefault="00A50489" w:rsidP="002A04B6">
      <w:pPr>
        <w:jc w:val="center"/>
        <w:rPr>
          <w:b/>
          <w:u w:val="single"/>
        </w:rPr>
      </w:pPr>
    </w:p>
    <w:p w14:paraId="2D8E2F7C" w14:textId="77777777" w:rsidR="00BA76C3" w:rsidRDefault="00BA76C3" w:rsidP="0086511F">
      <w:pPr>
        <w:rPr>
          <w:b/>
          <w:u w:val="single"/>
        </w:rPr>
      </w:pPr>
    </w:p>
    <w:p w14:paraId="3B32BCCE" w14:textId="77777777" w:rsidR="00201220" w:rsidRDefault="00201220" w:rsidP="0086511F">
      <w:pPr>
        <w:rPr>
          <w:b/>
          <w:u w:val="single"/>
        </w:rPr>
      </w:pPr>
    </w:p>
    <w:p w14:paraId="2CD19D50" w14:textId="77777777" w:rsidR="00201220" w:rsidRDefault="00201220" w:rsidP="0086511F">
      <w:pPr>
        <w:rPr>
          <w:b/>
          <w:u w:val="single"/>
        </w:rPr>
      </w:pPr>
    </w:p>
    <w:p w14:paraId="33D8DC3C" w14:textId="77777777" w:rsidR="00201220" w:rsidRDefault="00201220" w:rsidP="0086511F">
      <w:pPr>
        <w:rPr>
          <w:b/>
          <w:u w:val="single"/>
        </w:rPr>
      </w:pPr>
    </w:p>
    <w:p w14:paraId="2C4E88F0" w14:textId="77777777" w:rsidR="003068B4" w:rsidRDefault="003068B4" w:rsidP="0086511F">
      <w:pPr>
        <w:rPr>
          <w:b/>
          <w:u w:val="single"/>
        </w:rPr>
      </w:pPr>
    </w:p>
    <w:p w14:paraId="42C06616" w14:textId="77777777" w:rsidR="00B14CDE" w:rsidRDefault="00B14CDE" w:rsidP="00823770">
      <w:pPr>
        <w:rPr>
          <w:b/>
          <w:u w:val="single"/>
        </w:rPr>
      </w:pPr>
    </w:p>
    <w:p w14:paraId="50BFED28" w14:textId="77777777" w:rsidR="0001082B" w:rsidRDefault="00DC1C80" w:rsidP="00DC1C80">
      <w:pPr>
        <w:jc w:val="center"/>
        <w:rPr>
          <w:b/>
          <w:color w:val="000000"/>
          <w:sz w:val="26"/>
          <w:szCs w:val="26"/>
        </w:rPr>
      </w:pPr>
      <w:r w:rsidRPr="004748FA">
        <w:rPr>
          <w:b/>
          <w:color w:val="000000"/>
          <w:sz w:val="26"/>
          <w:szCs w:val="26"/>
        </w:rPr>
        <w:lastRenderedPageBreak/>
        <w:t>МУНИЦИПАЛЬ</w:t>
      </w:r>
      <w:r>
        <w:rPr>
          <w:b/>
          <w:color w:val="000000"/>
          <w:sz w:val="26"/>
          <w:szCs w:val="26"/>
        </w:rPr>
        <w:t>НОЕ АВТОНОМНОЕ УЧРЕЖДЕНИЕ</w:t>
      </w:r>
    </w:p>
    <w:p w14:paraId="6630A9AB" w14:textId="652074FA" w:rsidR="00DC1C80" w:rsidRDefault="0001082B" w:rsidP="00DC1C80">
      <w:pPr>
        <w:jc w:val="center"/>
        <w:rPr>
          <w:b/>
          <w:color w:val="000000"/>
          <w:sz w:val="26"/>
          <w:szCs w:val="26"/>
        </w:rPr>
      </w:pPr>
      <w:r>
        <w:rPr>
          <w:b/>
          <w:color w:val="000000"/>
          <w:sz w:val="26"/>
          <w:szCs w:val="26"/>
        </w:rPr>
        <w:t>ДОПОЛНИТЕЛЬНОГО ОБРАЗОВАНИЯ</w:t>
      </w:r>
      <w:r w:rsidR="00DC1C80">
        <w:rPr>
          <w:b/>
          <w:color w:val="000000"/>
          <w:sz w:val="26"/>
          <w:szCs w:val="26"/>
        </w:rPr>
        <w:t xml:space="preserve"> </w:t>
      </w:r>
    </w:p>
    <w:p w14:paraId="73E9E1CE" w14:textId="77777777" w:rsidR="00DC1C80" w:rsidRDefault="00DC1C80" w:rsidP="00DC1C80">
      <w:pPr>
        <w:jc w:val="center"/>
        <w:rPr>
          <w:b/>
          <w:color w:val="000000"/>
          <w:sz w:val="26"/>
          <w:szCs w:val="26"/>
        </w:rPr>
      </w:pPr>
      <w:r>
        <w:rPr>
          <w:b/>
          <w:color w:val="000000"/>
          <w:sz w:val="26"/>
          <w:szCs w:val="26"/>
        </w:rPr>
        <w:t xml:space="preserve">«СПОРТИВНО-ОЗДОРОВИТЕЛЬНЫЙ КОМПЛЕКС </w:t>
      </w:r>
    </w:p>
    <w:p w14:paraId="6E88901F" w14:textId="77777777" w:rsidR="00DC1C80" w:rsidRPr="004748FA" w:rsidRDefault="00DC1C80" w:rsidP="00DC1C80">
      <w:pPr>
        <w:jc w:val="center"/>
        <w:rPr>
          <w:b/>
          <w:color w:val="000000"/>
          <w:sz w:val="26"/>
          <w:szCs w:val="26"/>
        </w:rPr>
      </w:pPr>
      <w:r w:rsidRPr="004748FA">
        <w:rPr>
          <w:b/>
          <w:color w:val="000000"/>
          <w:sz w:val="26"/>
          <w:szCs w:val="26"/>
        </w:rPr>
        <w:t>«ЗОРЬКА»</w:t>
      </w:r>
      <w:r>
        <w:rPr>
          <w:b/>
          <w:color w:val="000000"/>
          <w:sz w:val="26"/>
          <w:szCs w:val="26"/>
        </w:rPr>
        <w:t xml:space="preserve"> </w:t>
      </w:r>
      <w:proofErr w:type="spellStart"/>
      <w:r>
        <w:rPr>
          <w:b/>
          <w:color w:val="000000"/>
          <w:sz w:val="26"/>
          <w:szCs w:val="26"/>
        </w:rPr>
        <w:t>г.Улан</w:t>
      </w:r>
      <w:proofErr w:type="spellEnd"/>
      <w:r>
        <w:rPr>
          <w:b/>
          <w:color w:val="000000"/>
          <w:sz w:val="26"/>
          <w:szCs w:val="26"/>
        </w:rPr>
        <w:t>-Удэ»</w:t>
      </w:r>
    </w:p>
    <w:p w14:paraId="080DF1DF" w14:textId="77777777" w:rsidR="00DC1C80" w:rsidRDefault="00DC1C80" w:rsidP="00DC1C80">
      <w:pPr>
        <w:jc w:val="center"/>
        <w:rPr>
          <w:color w:val="000000"/>
          <w:sz w:val="26"/>
          <w:szCs w:val="26"/>
        </w:rPr>
      </w:pPr>
    </w:p>
    <w:p w14:paraId="1A04AE30" w14:textId="77777777" w:rsidR="00DC1C80" w:rsidRDefault="00DC1C80" w:rsidP="00DC1C80">
      <w:pPr>
        <w:tabs>
          <w:tab w:val="decimal" w:pos="4500"/>
        </w:tabs>
        <w:rPr>
          <w:color w:val="000000"/>
          <w:sz w:val="26"/>
          <w:szCs w:val="26"/>
        </w:rPr>
      </w:pPr>
      <w:r>
        <w:rPr>
          <w:color w:val="000000"/>
          <w:sz w:val="26"/>
          <w:szCs w:val="26"/>
        </w:rPr>
        <w:t xml:space="preserve">               </w:t>
      </w:r>
    </w:p>
    <w:p w14:paraId="409B276D" w14:textId="77777777" w:rsidR="00DC1C80" w:rsidRDefault="00DC1C80" w:rsidP="00DC1C80">
      <w:pPr>
        <w:tabs>
          <w:tab w:val="decimal" w:pos="4500"/>
        </w:tabs>
        <w:rPr>
          <w:color w:val="000000"/>
          <w:sz w:val="26"/>
          <w:szCs w:val="26"/>
        </w:rPr>
      </w:pPr>
    </w:p>
    <w:p w14:paraId="1B445F16" w14:textId="77777777" w:rsidR="00DC1C80" w:rsidRPr="004748FA" w:rsidRDefault="00DC1C80" w:rsidP="00DC1C80">
      <w:pPr>
        <w:tabs>
          <w:tab w:val="decimal" w:pos="4500"/>
        </w:tabs>
        <w:jc w:val="right"/>
        <w:rPr>
          <w:color w:val="000000"/>
          <w:sz w:val="28"/>
          <w:szCs w:val="26"/>
        </w:rPr>
      </w:pPr>
      <w:r w:rsidRPr="004748FA">
        <w:rPr>
          <w:color w:val="000000"/>
          <w:sz w:val="28"/>
          <w:szCs w:val="26"/>
        </w:rPr>
        <w:t xml:space="preserve">                                                                         УТВЕРЖДАЮ</w:t>
      </w:r>
    </w:p>
    <w:p w14:paraId="29008458" w14:textId="00E821AB" w:rsidR="00DC1C80" w:rsidRPr="004748FA" w:rsidRDefault="00DC1C80" w:rsidP="00DC1C80">
      <w:pPr>
        <w:tabs>
          <w:tab w:val="decimal" w:pos="4500"/>
        </w:tabs>
        <w:jc w:val="right"/>
        <w:rPr>
          <w:color w:val="000000"/>
          <w:sz w:val="28"/>
          <w:szCs w:val="26"/>
        </w:rPr>
      </w:pPr>
      <w:r w:rsidRPr="004748FA">
        <w:rPr>
          <w:color w:val="000000"/>
          <w:sz w:val="28"/>
          <w:szCs w:val="26"/>
        </w:rPr>
        <w:t xml:space="preserve">                                                                 </w:t>
      </w:r>
      <w:r>
        <w:rPr>
          <w:color w:val="000000"/>
          <w:sz w:val="28"/>
          <w:szCs w:val="26"/>
        </w:rPr>
        <w:t xml:space="preserve">        Директор МАУ</w:t>
      </w:r>
      <w:r w:rsidR="0001082B">
        <w:rPr>
          <w:color w:val="000000"/>
          <w:sz w:val="28"/>
          <w:szCs w:val="26"/>
        </w:rPr>
        <w:t xml:space="preserve"> ДО</w:t>
      </w:r>
      <w:r>
        <w:rPr>
          <w:color w:val="000000"/>
          <w:sz w:val="28"/>
          <w:szCs w:val="26"/>
        </w:rPr>
        <w:t xml:space="preserve"> «СОК «</w:t>
      </w:r>
      <w:proofErr w:type="spellStart"/>
      <w:proofErr w:type="gramStart"/>
      <w:r>
        <w:rPr>
          <w:color w:val="000000"/>
          <w:sz w:val="28"/>
          <w:szCs w:val="26"/>
        </w:rPr>
        <w:t>Зорька</w:t>
      </w:r>
      <w:r w:rsidRPr="004748FA">
        <w:rPr>
          <w:color w:val="000000"/>
          <w:sz w:val="28"/>
          <w:szCs w:val="26"/>
        </w:rPr>
        <w:t>»</w:t>
      </w:r>
      <w:r>
        <w:rPr>
          <w:color w:val="000000"/>
          <w:sz w:val="28"/>
          <w:szCs w:val="26"/>
        </w:rPr>
        <w:t>г.Улан</w:t>
      </w:r>
      <w:proofErr w:type="spellEnd"/>
      <w:proofErr w:type="gramEnd"/>
      <w:r>
        <w:rPr>
          <w:color w:val="000000"/>
          <w:sz w:val="28"/>
          <w:szCs w:val="26"/>
        </w:rPr>
        <w:t>-Удэ»</w:t>
      </w:r>
    </w:p>
    <w:p w14:paraId="13E1E409" w14:textId="1796F307" w:rsidR="00DC1C80" w:rsidRDefault="00DC1C80" w:rsidP="00DC1C80">
      <w:pPr>
        <w:tabs>
          <w:tab w:val="decimal" w:pos="4500"/>
        </w:tabs>
        <w:rPr>
          <w:color w:val="000000"/>
          <w:sz w:val="28"/>
          <w:szCs w:val="26"/>
        </w:rPr>
      </w:pPr>
      <w:r>
        <w:rPr>
          <w:color w:val="000000"/>
          <w:sz w:val="28"/>
          <w:szCs w:val="26"/>
        </w:rPr>
        <w:t xml:space="preserve">                                                                           </w:t>
      </w:r>
      <w:r w:rsidR="00A50489">
        <w:rPr>
          <w:color w:val="000000"/>
          <w:sz w:val="28"/>
          <w:szCs w:val="26"/>
        </w:rPr>
        <w:t xml:space="preserve">          </w:t>
      </w:r>
      <w:r w:rsidR="006613F3">
        <w:rPr>
          <w:color w:val="000000"/>
          <w:sz w:val="28"/>
          <w:szCs w:val="26"/>
        </w:rPr>
        <w:t xml:space="preserve">Дутова </w:t>
      </w:r>
      <w:proofErr w:type="gramStart"/>
      <w:r w:rsidR="006613F3">
        <w:rPr>
          <w:color w:val="000000"/>
          <w:sz w:val="28"/>
          <w:szCs w:val="26"/>
        </w:rPr>
        <w:t>А.А</w:t>
      </w:r>
      <w:proofErr w:type="gramEnd"/>
      <w:r w:rsidR="00A50489">
        <w:rPr>
          <w:color w:val="000000"/>
          <w:sz w:val="28"/>
          <w:szCs w:val="26"/>
        </w:rPr>
        <w:t xml:space="preserve"> ____</w:t>
      </w:r>
    </w:p>
    <w:p w14:paraId="5BF5EC5C" w14:textId="77777777" w:rsidR="00DC1C80" w:rsidRDefault="00DC1C80" w:rsidP="00DC1C80">
      <w:pPr>
        <w:tabs>
          <w:tab w:val="decimal" w:pos="4500"/>
        </w:tabs>
        <w:rPr>
          <w:b/>
          <w:i/>
          <w:iCs/>
          <w:color w:val="C00000"/>
          <w:sz w:val="26"/>
          <w:szCs w:val="26"/>
        </w:rPr>
      </w:pPr>
    </w:p>
    <w:p w14:paraId="04795D04" w14:textId="77777777" w:rsidR="00DC1C80" w:rsidRDefault="00DC1C80" w:rsidP="00DC1C80">
      <w:pPr>
        <w:jc w:val="center"/>
        <w:rPr>
          <w:b/>
          <w:i/>
          <w:iCs/>
          <w:color w:val="C00000"/>
          <w:sz w:val="28"/>
          <w:szCs w:val="28"/>
        </w:rPr>
      </w:pPr>
      <w:r>
        <w:rPr>
          <w:b/>
          <w:i/>
          <w:iCs/>
          <w:color w:val="C00000"/>
          <w:sz w:val="28"/>
          <w:szCs w:val="28"/>
        </w:rPr>
        <w:t>Подп</w:t>
      </w:r>
      <w:r w:rsidRPr="00121F96">
        <w:rPr>
          <w:b/>
          <w:i/>
          <w:iCs/>
          <w:color w:val="C00000"/>
          <w:sz w:val="28"/>
          <w:szCs w:val="28"/>
        </w:rPr>
        <w:t>рограмма</w:t>
      </w:r>
      <w:r>
        <w:rPr>
          <w:b/>
          <w:i/>
          <w:iCs/>
          <w:color w:val="C00000"/>
          <w:sz w:val="28"/>
          <w:szCs w:val="28"/>
        </w:rPr>
        <w:t xml:space="preserve"> СОК «ЗОРЬКА»</w:t>
      </w:r>
      <w:r w:rsidRPr="00121F96">
        <w:rPr>
          <w:b/>
          <w:i/>
          <w:iCs/>
          <w:color w:val="C00000"/>
          <w:sz w:val="28"/>
          <w:szCs w:val="28"/>
        </w:rPr>
        <w:t xml:space="preserve"> </w:t>
      </w:r>
    </w:p>
    <w:p w14:paraId="3EF222E4" w14:textId="77777777" w:rsidR="00A50489" w:rsidRDefault="00930A06" w:rsidP="00DC1C80">
      <w:pPr>
        <w:jc w:val="center"/>
        <w:rPr>
          <w:b/>
          <w:i/>
          <w:iCs/>
          <w:color w:val="C00000"/>
          <w:sz w:val="28"/>
          <w:szCs w:val="28"/>
        </w:rPr>
      </w:pPr>
      <w:r>
        <w:rPr>
          <w:b/>
          <w:i/>
          <w:iCs/>
          <w:color w:val="C00000"/>
          <w:sz w:val="28"/>
          <w:szCs w:val="28"/>
        </w:rPr>
        <w:t>1</w:t>
      </w:r>
      <w:r w:rsidR="00DC1C80">
        <w:rPr>
          <w:b/>
          <w:i/>
          <w:iCs/>
          <w:color w:val="C00000"/>
          <w:sz w:val="28"/>
          <w:szCs w:val="28"/>
        </w:rPr>
        <w:t xml:space="preserve">-ой Оздоровительно - Тематической смены </w:t>
      </w:r>
    </w:p>
    <w:p w14:paraId="6A3166C2" w14:textId="77777777" w:rsidR="00202157" w:rsidRDefault="00202157" w:rsidP="00DC1C80">
      <w:pPr>
        <w:jc w:val="center"/>
        <w:rPr>
          <w:b/>
          <w:i/>
          <w:iCs/>
          <w:color w:val="C00000"/>
          <w:sz w:val="28"/>
          <w:szCs w:val="28"/>
        </w:rPr>
      </w:pPr>
    </w:p>
    <w:p w14:paraId="044009D4" w14:textId="240D9455" w:rsidR="00DC1C80" w:rsidRDefault="00A50489" w:rsidP="00DC1C80">
      <w:pPr>
        <w:jc w:val="center"/>
        <w:rPr>
          <w:b/>
          <w:i/>
          <w:iCs/>
          <w:color w:val="C00000"/>
          <w:sz w:val="28"/>
          <w:szCs w:val="28"/>
        </w:rPr>
      </w:pPr>
      <w:r>
        <w:rPr>
          <w:rFonts w:eastAsia="MS Mincho"/>
          <w:b/>
          <w:i/>
          <w:iCs/>
          <w:color w:val="C00000"/>
          <w:sz w:val="28"/>
          <w:szCs w:val="28"/>
          <w:highlight w:val="yellow"/>
          <w:lang w:eastAsia="ja-JP"/>
        </w:rPr>
        <w:t>КУЛЬТУРНО-</w:t>
      </w:r>
      <w:r w:rsidR="00930A06" w:rsidRPr="00AB4798">
        <w:rPr>
          <w:rFonts w:eastAsia="MS Mincho"/>
          <w:b/>
          <w:i/>
          <w:iCs/>
          <w:color w:val="C00000"/>
          <w:sz w:val="28"/>
          <w:szCs w:val="28"/>
          <w:highlight w:val="yellow"/>
          <w:lang w:eastAsia="ja-JP"/>
        </w:rPr>
        <w:t>ОБРАЗОВАТЕЛЬНАЯ «</w:t>
      </w:r>
      <w:r w:rsidR="00187FBA">
        <w:rPr>
          <w:rFonts w:eastAsia="MS Mincho"/>
          <w:b/>
          <w:i/>
          <w:iCs/>
          <w:color w:val="C00000"/>
          <w:sz w:val="28"/>
          <w:szCs w:val="28"/>
          <w:highlight w:val="yellow"/>
          <w:lang w:eastAsia="ja-JP"/>
        </w:rPr>
        <w:t>БАЙКАЛ АРТ</w:t>
      </w:r>
      <w:r w:rsidR="00930A06" w:rsidRPr="00AB4798">
        <w:rPr>
          <w:rFonts w:eastAsia="MS Mincho"/>
          <w:b/>
          <w:i/>
          <w:iCs/>
          <w:color w:val="C00000"/>
          <w:sz w:val="28"/>
          <w:szCs w:val="28"/>
          <w:highlight w:val="yellow"/>
          <w:lang w:eastAsia="ja-JP"/>
        </w:rPr>
        <w:t>»</w:t>
      </w:r>
      <w:r w:rsidR="00930A06">
        <w:rPr>
          <w:b/>
          <w:i/>
          <w:iCs/>
          <w:color w:val="C00000"/>
          <w:sz w:val="28"/>
          <w:szCs w:val="28"/>
        </w:rPr>
        <w:t xml:space="preserve"> </w:t>
      </w:r>
    </w:p>
    <w:p w14:paraId="27C5CC54" w14:textId="77777777" w:rsidR="00DC1C80" w:rsidRPr="00985235" w:rsidRDefault="00DC1C80" w:rsidP="00DC1C80">
      <w:pPr>
        <w:jc w:val="right"/>
        <w:rPr>
          <w:color w:val="000000"/>
          <w:sz w:val="26"/>
          <w:szCs w:val="26"/>
          <w:lang w:eastAsia="ru-RU"/>
        </w:rPr>
      </w:pPr>
    </w:p>
    <w:p w14:paraId="6A3C82D6" w14:textId="2212B883" w:rsidR="00DC1C80" w:rsidRPr="00944689" w:rsidRDefault="003068B4" w:rsidP="00DC1C80">
      <w:pPr>
        <w:rPr>
          <w:b/>
          <w:i/>
          <w:iCs/>
          <w:color w:val="C00000"/>
          <w:sz w:val="28"/>
          <w:szCs w:val="28"/>
        </w:rPr>
      </w:pPr>
      <w:r>
        <w:rPr>
          <w:noProof/>
        </w:rPr>
        <w:drawing>
          <wp:anchor distT="0" distB="0" distL="114300" distR="114300" simplePos="0" relativeHeight="251664384" behindDoc="0" locked="0" layoutInCell="1" allowOverlap="1" wp14:anchorId="1140D922" wp14:editId="2E6D2DBE">
            <wp:simplePos x="0" y="0"/>
            <wp:positionH relativeFrom="margin">
              <wp:align>center</wp:align>
            </wp:positionH>
            <wp:positionV relativeFrom="paragraph">
              <wp:posOffset>36195</wp:posOffset>
            </wp:positionV>
            <wp:extent cx="4071938" cy="2714625"/>
            <wp:effectExtent l="0" t="0" r="5080" b="0"/>
            <wp:wrapNone/>
            <wp:docPr id="590497617"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71938" cy="2714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744128" w14:textId="0262C456" w:rsidR="00DC1C80" w:rsidRDefault="00DC1C80" w:rsidP="00DC1C80">
      <w:pPr>
        <w:jc w:val="right"/>
        <w:rPr>
          <w:color w:val="000000"/>
          <w:sz w:val="26"/>
          <w:szCs w:val="26"/>
        </w:rPr>
      </w:pPr>
    </w:p>
    <w:p w14:paraId="3CF46736" w14:textId="77777777" w:rsidR="00DC1C80" w:rsidRDefault="00DC1C80" w:rsidP="00DC1C80">
      <w:pPr>
        <w:rPr>
          <w:color w:val="000000"/>
          <w:sz w:val="26"/>
          <w:szCs w:val="26"/>
        </w:rPr>
      </w:pPr>
    </w:p>
    <w:p w14:paraId="072847A1" w14:textId="77777777" w:rsidR="00DC1C80" w:rsidRDefault="00DC1C80" w:rsidP="00DC1C80">
      <w:pPr>
        <w:jc w:val="center"/>
        <w:rPr>
          <w:color w:val="000000"/>
          <w:sz w:val="26"/>
          <w:szCs w:val="26"/>
        </w:rPr>
      </w:pPr>
    </w:p>
    <w:p w14:paraId="2F50AA21" w14:textId="77777777" w:rsidR="00DC1C80" w:rsidRDefault="00DC1C80" w:rsidP="00DC1C80">
      <w:pPr>
        <w:jc w:val="center"/>
        <w:rPr>
          <w:color w:val="000000"/>
          <w:sz w:val="26"/>
          <w:szCs w:val="26"/>
        </w:rPr>
      </w:pPr>
    </w:p>
    <w:p w14:paraId="449B8822" w14:textId="77777777" w:rsidR="00DC1C80" w:rsidRDefault="00DC1C80" w:rsidP="00DC1C80">
      <w:pPr>
        <w:jc w:val="center"/>
        <w:rPr>
          <w:color w:val="000000"/>
          <w:sz w:val="26"/>
          <w:szCs w:val="26"/>
        </w:rPr>
      </w:pPr>
    </w:p>
    <w:p w14:paraId="1DC25985" w14:textId="77777777" w:rsidR="00DC1C80" w:rsidRDefault="00DC1C80" w:rsidP="00DC1C80">
      <w:pPr>
        <w:jc w:val="center"/>
        <w:rPr>
          <w:color w:val="000000"/>
          <w:sz w:val="26"/>
          <w:szCs w:val="26"/>
        </w:rPr>
      </w:pPr>
    </w:p>
    <w:p w14:paraId="43F0FCA3" w14:textId="77777777" w:rsidR="00DC1C80" w:rsidRDefault="00DC1C80" w:rsidP="00DC1C80">
      <w:pPr>
        <w:jc w:val="center"/>
        <w:rPr>
          <w:color w:val="000000"/>
          <w:sz w:val="26"/>
          <w:szCs w:val="26"/>
        </w:rPr>
      </w:pPr>
    </w:p>
    <w:p w14:paraId="0F18D155" w14:textId="77777777" w:rsidR="00DC1C80" w:rsidRDefault="00DC1C80" w:rsidP="00DC1C80">
      <w:pPr>
        <w:jc w:val="center"/>
        <w:rPr>
          <w:color w:val="000000"/>
          <w:sz w:val="26"/>
          <w:szCs w:val="26"/>
        </w:rPr>
      </w:pPr>
    </w:p>
    <w:p w14:paraId="462374BB" w14:textId="77777777" w:rsidR="00DC1C80" w:rsidRDefault="00DC1C80" w:rsidP="00DC1C80">
      <w:pPr>
        <w:jc w:val="center"/>
        <w:rPr>
          <w:color w:val="000000"/>
          <w:sz w:val="26"/>
          <w:szCs w:val="26"/>
        </w:rPr>
      </w:pPr>
    </w:p>
    <w:p w14:paraId="59421561" w14:textId="77777777" w:rsidR="00DC1C80" w:rsidRDefault="00DC1C80" w:rsidP="00DC1C80">
      <w:pPr>
        <w:jc w:val="center"/>
        <w:rPr>
          <w:color w:val="000000"/>
          <w:sz w:val="26"/>
          <w:szCs w:val="26"/>
        </w:rPr>
      </w:pPr>
    </w:p>
    <w:p w14:paraId="573B1635" w14:textId="77777777" w:rsidR="00DC1C80" w:rsidRDefault="00DC1C80" w:rsidP="00DC1C80">
      <w:pPr>
        <w:jc w:val="center"/>
        <w:rPr>
          <w:color w:val="000000"/>
          <w:sz w:val="26"/>
          <w:szCs w:val="26"/>
        </w:rPr>
      </w:pPr>
    </w:p>
    <w:p w14:paraId="10CFE5A5" w14:textId="77777777" w:rsidR="00DC1C80" w:rsidRDefault="00DC1C80" w:rsidP="00DC1C80">
      <w:pPr>
        <w:jc w:val="center"/>
        <w:rPr>
          <w:color w:val="000000"/>
          <w:sz w:val="26"/>
          <w:szCs w:val="26"/>
        </w:rPr>
      </w:pPr>
    </w:p>
    <w:p w14:paraId="12A99E1F" w14:textId="77777777" w:rsidR="00DC1C80" w:rsidRDefault="00DC1C80" w:rsidP="00DC1C80">
      <w:pPr>
        <w:jc w:val="center"/>
        <w:rPr>
          <w:color w:val="000000"/>
          <w:sz w:val="26"/>
          <w:szCs w:val="26"/>
        </w:rPr>
      </w:pPr>
    </w:p>
    <w:p w14:paraId="1023C110" w14:textId="77777777" w:rsidR="00DC1C80" w:rsidRDefault="00DC1C80" w:rsidP="00DC1C80">
      <w:pPr>
        <w:jc w:val="center"/>
        <w:rPr>
          <w:color w:val="000000"/>
          <w:sz w:val="26"/>
          <w:szCs w:val="26"/>
        </w:rPr>
      </w:pPr>
    </w:p>
    <w:p w14:paraId="46B24653" w14:textId="77777777" w:rsidR="00DC1C80" w:rsidRDefault="00DC1C80" w:rsidP="00DC1C80">
      <w:pPr>
        <w:jc w:val="center"/>
        <w:rPr>
          <w:color w:val="000000"/>
          <w:sz w:val="26"/>
          <w:szCs w:val="26"/>
        </w:rPr>
      </w:pPr>
    </w:p>
    <w:p w14:paraId="4040AAE1" w14:textId="77777777" w:rsidR="00DC1C80" w:rsidRDefault="00DC1C80" w:rsidP="00DC1C80">
      <w:pPr>
        <w:rPr>
          <w:color w:val="000000"/>
          <w:sz w:val="26"/>
          <w:szCs w:val="26"/>
        </w:rPr>
      </w:pPr>
    </w:p>
    <w:p w14:paraId="0BE85395" w14:textId="77777777" w:rsidR="00DC1C80" w:rsidRDefault="00DC1C80" w:rsidP="00DC1C80">
      <w:pPr>
        <w:rPr>
          <w:color w:val="000000"/>
          <w:sz w:val="26"/>
          <w:szCs w:val="26"/>
        </w:rPr>
      </w:pPr>
    </w:p>
    <w:p w14:paraId="6ADB266F" w14:textId="77777777" w:rsidR="00DC1C80" w:rsidRDefault="00DC1C80" w:rsidP="00DC1C80">
      <w:pPr>
        <w:rPr>
          <w:b/>
          <w:i/>
          <w:color w:val="000000"/>
          <w:sz w:val="26"/>
          <w:szCs w:val="26"/>
        </w:rPr>
      </w:pPr>
      <w:r>
        <w:rPr>
          <w:color w:val="000000"/>
          <w:sz w:val="26"/>
          <w:szCs w:val="26"/>
        </w:rPr>
        <w:t xml:space="preserve">              </w:t>
      </w:r>
      <w:r>
        <w:rPr>
          <w:b/>
          <w:i/>
          <w:color w:val="000000"/>
          <w:sz w:val="26"/>
          <w:szCs w:val="26"/>
        </w:rPr>
        <w:t>Уровень:</w:t>
      </w:r>
      <w:r>
        <w:rPr>
          <w:color w:val="000000"/>
          <w:sz w:val="26"/>
          <w:szCs w:val="26"/>
        </w:rPr>
        <w:t xml:space="preserve"> основное общее образование             </w:t>
      </w:r>
    </w:p>
    <w:p w14:paraId="745E7013" w14:textId="77777777" w:rsidR="00DC1C80" w:rsidRDefault="00DC1C80" w:rsidP="00DC1C80">
      <w:pPr>
        <w:ind w:firstLine="851"/>
        <w:rPr>
          <w:color w:val="000000"/>
          <w:sz w:val="26"/>
          <w:szCs w:val="26"/>
        </w:rPr>
      </w:pPr>
      <w:r>
        <w:rPr>
          <w:b/>
          <w:i/>
          <w:color w:val="000000"/>
          <w:sz w:val="26"/>
          <w:szCs w:val="26"/>
        </w:rPr>
        <w:t xml:space="preserve"> Возраст</w:t>
      </w:r>
      <w:r>
        <w:rPr>
          <w:color w:val="000000"/>
          <w:sz w:val="26"/>
          <w:szCs w:val="26"/>
        </w:rPr>
        <w:t>: 7-15 лет</w:t>
      </w:r>
    </w:p>
    <w:p w14:paraId="65FE7D90" w14:textId="77777777" w:rsidR="00DC1C80" w:rsidRDefault="00DC1C80" w:rsidP="00DC1C80">
      <w:pPr>
        <w:rPr>
          <w:color w:val="000000"/>
          <w:sz w:val="26"/>
          <w:szCs w:val="26"/>
        </w:rPr>
      </w:pPr>
      <w:r>
        <w:rPr>
          <w:color w:val="000000"/>
          <w:sz w:val="26"/>
          <w:szCs w:val="26"/>
        </w:rPr>
        <w:t xml:space="preserve">              </w:t>
      </w:r>
      <w:r>
        <w:rPr>
          <w:b/>
          <w:i/>
          <w:color w:val="000000"/>
          <w:sz w:val="26"/>
          <w:szCs w:val="26"/>
        </w:rPr>
        <w:t>Срок реализации</w:t>
      </w:r>
      <w:r>
        <w:rPr>
          <w:color w:val="000000"/>
          <w:sz w:val="26"/>
          <w:szCs w:val="26"/>
        </w:rPr>
        <w:t>: 21 день</w:t>
      </w:r>
    </w:p>
    <w:p w14:paraId="6F23F678" w14:textId="77777777" w:rsidR="00DC1C80" w:rsidRDefault="00DC1C80" w:rsidP="00DC1C80">
      <w:pPr>
        <w:rPr>
          <w:color w:val="000000"/>
          <w:sz w:val="26"/>
          <w:szCs w:val="26"/>
        </w:rPr>
      </w:pPr>
    </w:p>
    <w:p w14:paraId="6E060700" w14:textId="77777777" w:rsidR="00DC1C80" w:rsidRDefault="00DC1C80" w:rsidP="006613F3">
      <w:pPr>
        <w:rPr>
          <w:color w:val="000000"/>
          <w:sz w:val="26"/>
          <w:szCs w:val="26"/>
        </w:rPr>
      </w:pPr>
    </w:p>
    <w:p w14:paraId="78477B9D" w14:textId="77777777" w:rsidR="00DC1C80" w:rsidRDefault="00DC1C80" w:rsidP="00DC1C80">
      <w:pPr>
        <w:jc w:val="center"/>
        <w:rPr>
          <w:color w:val="000000"/>
          <w:sz w:val="26"/>
          <w:szCs w:val="26"/>
        </w:rPr>
      </w:pPr>
    </w:p>
    <w:p w14:paraId="0077B335" w14:textId="6643FE76" w:rsidR="00DC1C80" w:rsidRPr="00823770" w:rsidRDefault="00DC1C80" w:rsidP="00823770">
      <w:pPr>
        <w:jc w:val="center"/>
        <w:rPr>
          <w:i/>
          <w:color w:val="000000"/>
          <w:sz w:val="26"/>
          <w:szCs w:val="26"/>
        </w:rPr>
      </w:pPr>
      <w:r>
        <w:rPr>
          <w:i/>
          <w:color w:val="000000"/>
          <w:sz w:val="26"/>
          <w:szCs w:val="26"/>
        </w:rPr>
        <w:t>г. Улан-Удэ</w:t>
      </w:r>
    </w:p>
    <w:p w14:paraId="4A00CF2E" w14:textId="77777777" w:rsidR="00DC1C80" w:rsidRDefault="00DC1C80" w:rsidP="00DC1C80">
      <w:pPr>
        <w:tabs>
          <w:tab w:val="left" w:pos="8600"/>
        </w:tabs>
        <w:suppressAutoHyphens w:val="0"/>
        <w:rPr>
          <w:b/>
          <w:i/>
          <w:color w:val="000000"/>
          <w:sz w:val="28"/>
          <w:szCs w:val="28"/>
          <w:lang w:eastAsia="ru-RU"/>
        </w:rPr>
      </w:pPr>
    </w:p>
    <w:p w14:paraId="79000CA5" w14:textId="77777777" w:rsidR="003068B4" w:rsidRDefault="003068B4" w:rsidP="00DC1C80">
      <w:pPr>
        <w:tabs>
          <w:tab w:val="left" w:pos="8600"/>
        </w:tabs>
        <w:suppressAutoHyphens w:val="0"/>
        <w:rPr>
          <w:b/>
          <w:i/>
          <w:color w:val="000000"/>
          <w:sz w:val="28"/>
          <w:szCs w:val="28"/>
          <w:lang w:eastAsia="ru-RU"/>
        </w:rPr>
      </w:pPr>
    </w:p>
    <w:p w14:paraId="4EA8CA8D" w14:textId="77777777" w:rsidR="003068B4" w:rsidRDefault="003068B4" w:rsidP="00DC1C80">
      <w:pPr>
        <w:tabs>
          <w:tab w:val="left" w:pos="8600"/>
        </w:tabs>
        <w:suppressAutoHyphens w:val="0"/>
        <w:rPr>
          <w:b/>
          <w:i/>
          <w:color w:val="000000"/>
          <w:sz w:val="28"/>
          <w:szCs w:val="28"/>
          <w:lang w:eastAsia="ru-RU"/>
        </w:rPr>
      </w:pPr>
    </w:p>
    <w:p w14:paraId="16048F7D" w14:textId="77777777" w:rsidR="003068B4" w:rsidRDefault="003068B4" w:rsidP="00DC1C80">
      <w:pPr>
        <w:tabs>
          <w:tab w:val="left" w:pos="8600"/>
        </w:tabs>
        <w:suppressAutoHyphens w:val="0"/>
        <w:rPr>
          <w:b/>
          <w:i/>
          <w:color w:val="000000"/>
          <w:sz w:val="28"/>
          <w:szCs w:val="28"/>
          <w:lang w:eastAsia="ru-RU"/>
        </w:rPr>
      </w:pPr>
    </w:p>
    <w:p w14:paraId="7F8E430F" w14:textId="77777777" w:rsidR="00187FBA" w:rsidRDefault="00187FBA" w:rsidP="00DC1C80">
      <w:pPr>
        <w:tabs>
          <w:tab w:val="left" w:pos="8600"/>
        </w:tabs>
        <w:suppressAutoHyphens w:val="0"/>
        <w:rPr>
          <w:b/>
          <w:i/>
          <w:color w:val="000000"/>
          <w:sz w:val="28"/>
          <w:szCs w:val="28"/>
          <w:lang w:eastAsia="ru-RU"/>
        </w:rPr>
      </w:pPr>
    </w:p>
    <w:p w14:paraId="1C18E5FA" w14:textId="77777777" w:rsidR="00DC1C80" w:rsidRPr="00D71157" w:rsidRDefault="00DC1C80" w:rsidP="00DC1C80">
      <w:pPr>
        <w:shd w:val="clear" w:color="auto" w:fill="FFFFFF"/>
        <w:spacing w:line="279" w:lineRule="atLeast"/>
        <w:jc w:val="center"/>
        <w:rPr>
          <w:rFonts w:ascii="Arial" w:hAnsi="Arial" w:cs="Arial"/>
          <w:color w:val="000000"/>
          <w:sz w:val="28"/>
          <w:szCs w:val="28"/>
          <w:lang w:eastAsia="ru-RU"/>
        </w:rPr>
      </w:pPr>
      <w:r w:rsidRPr="006B0FED">
        <w:rPr>
          <w:b/>
          <w:i/>
          <w:color w:val="008000"/>
          <w:sz w:val="28"/>
          <w:szCs w:val="28"/>
          <w:lang w:eastAsia="ru-RU"/>
        </w:rPr>
        <w:lastRenderedPageBreak/>
        <w:t xml:space="preserve">                  </w:t>
      </w:r>
      <w:r w:rsidRPr="00D71157">
        <w:rPr>
          <w:b/>
          <w:bCs/>
          <w:i/>
          <w:iCs/>
          <w:color w:val="000000"/>
          <w:sz w:val="28"/>
          <w:szCs w:val="28"/>
          <w:lang w:eastAsia="ru-RU"/>
        </w:rPr>
        <w:t>Пояснительная записка</w:t>
      </w:r>
    </w:p>
    <w:p w14:paraId="023B63EB"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br/>
        <w:t>Летние каникулы составляют значительную часть годового объёма свободного времени школьников, но далеко не все родители могут предоставить своему ребёнку полноценный, правильно организованный отдых. Исходя из этого, одной из главных задач является разработка педагогических систем, ориентирующих личность ребенка на саморазвитие. Очевидно, что воспитание социально значимых качеств личности становится приоритетным направлением в нашем государстве. В условиях модернизации образования на первое место выходит проблема формирования лидерских качеств личности ребенка через включение его в различные виды деятельности. Система летнего отдыха детей и подростков обладает уникальной возможностью полноценного воспитания, творческого и социального развития, отдыха и оздоровления, обеспечиваемых через практическую совместную и индивидуально-групповую деятельность, общение и взаимодействие, самоопределение и самостоятельность детей и подростков.</w:t>
      </w:r>
    </w:p>
    <w:p w14:paraId="3B74D569"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Разработка данной программы организации каникулярного отдыха, оздоровления и занятости детей была вызвана:</w:t>
      </w:r>
    </w:p>
    <w:p w14:paraId="0C2BE8FA" w14:textId="77777777" w:rsidR="00DC1C80" w:rsidRPr="00D71157" w:rsidRDefault="00DC1C80" w:rsidP="00DC1C80">
      <w:pPr>
        <w:numPr>
          <w:ilvl w:val="0"/>
          <w:numId w:val="25"/>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актуальностью потребности в социально-активной позиции детей и подростков, активизации лидерского и творческого потенциала детей и подростков</w:t>
      </w:r>
    </w:p>
    <w:p w14:paraId="0B958269" w14:textId="77777777" w:rsidR="00DC1C80" w:rsidRPr="00D71157" w:rsidRDefault="00DC1C80" w:rsidP="00DC1C80">
      <w:pPr>
        <w:numPr>
          <w:ilvl w:val="0"/>
          <w:numId w:val="25"/>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повышением спроса родителей и детей на организованный и содержательный отдых школьников в условиях города;</w:t>
      </w:r>
    </w:p>
    <w:p w14:paraId="01B8A37B" w14:textId="77777777" w:rsidR="00DC1C80" w:rsidRPr="00D71157" w:rsidRDefault="00DC1C80" w:rsidP="00DC1C80">
      <w:pPr>
        <w:numPr>
          <w:ilvl w:val="0"/>
          <w:numId w:val="25"/>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обеспечением преемственности в содержании работы лагеря предыдущих лет;</w:t>
      </w:r>
    </w:p>
    <w:p w14:paraId="2364550A" w14:textId="77777777" w:rsidR="00DC1C80" w:rsidRPr="00D71157" w:rsidRDefault="00DC1C80" w:rsidP="00DC1C80">
      <w:pPr>
        <w:numPr>
          <w:ilvl w:val="0"/>
          <w:numId w:val="25"/>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модернизацией старых форм воспитательной работы и введением новых;</w:t>
      </w:r>
    </w:p>
    <w:p w14:paraId="5B1F32AE" w14:textId="77777777" w:rsidR="00DC1C80" w:rsidRPr="00D71157" w:rsidRDefault="00DC1C80" w:rsidP="00DC1C80">
      <w:pPr>
        <w:numPr>
          <w:ilvl w:val="0"/>
          <w:numId w:val="25"/>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необходимостью использования богатого творческого потенциала подростков и педагогов в реализации поставленных целей и задач.</w:t>
      </w:r>
    </w:p>
    <w:p w14:paraId="56E82A15"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23A33E8C"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Основное назначение программы - создание условий для освоения подростками социально значимого опыта в различных видах деятельности, направленного на активизацию лидерского и творческого потенциала, развитие лидерских качеств ребенка и достижение им успеха. Данная программа по своей направленности является комплексной, т. е. включает в себя разноплановую деятельность, объединяет различные направления оздоровления, отдыха и воспитания детей в условиях оздоровительного лагеря. В течение смены ребята имеют возможность:</w:t>
      </w:r>
    </w:p>
    <w:p w14:paraId="48A34F4F" w14:textId="77777777" w:rsidR="00DC1C80" w:rsidRPr="00D71157" w:rsidRDefault="00DC1C80" w:rsidP="00DC1C80">
      <w:pPr>
        <w:numPr>
          <w:ilvl w:val="0"/>
          <w:numId w:val="26"/>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реализовать индивидуальные интересы, потребности, способности, получить определенные знания, навыки и умения, участвовать в работе творческих студий и тематических центров</w:t>
      </w:r>
    </w:p>
    <w:p w14:paraId="3C266A5B" w14:textId="77777777" w:rsidR="00DC1C80" w:rsidRPr="00D71157" w:rsidRDefault="00DC1C80" w:rsidP="00DC1C80">
      <w:pPr>
        <w:numPr>
          <w:ilvl w:val="0"/>
          <w:numId w:val="26"/>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lastRenderedPageBreak/>
        <w:t>приобрести опыт общения, получить знания и практические навыки организации различных мероприятий, участвуя в работе малых групп;</w:t>
      </w:r>
    </w:p>
    <w:p w14:paraId="28CB0B0A" w14:textId="77777777" w:rsidR="00DC1C80" w:rsidRPr="00D71157" w:rsidRDefault="00DC1C80" w:rsidP="00DC1C80">
      <w:pPr>
        <w:numPr>
          <w:ilvl w:val="0"/>
          <w:numId w:val="26"/>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реализовать свои творческие и художественные способности, участвуя в подготовке и проведении массовых досуговых мероприятий, конкурсных программ;</w:t>
      </w:r>
    </w:p>
    <w:p w14:paraId="10733A47" w14:textId="77777777" w:rsidR="00DC1C80" w:rsidRPr="00D71157" w:rsidRDefault="00DC1C80" w:rsidP="00DC1C80">
      <w:pPr>
        <w:numPr>
          <w:ilvl w:val="0"/>
          <w:numId w:val="26"/>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реализовать лидерский потенциал, получить навыки организаторской деятельности, включиться в процесс управления, войти в состав органов самоуправления лагеря, отряда;</w:t>
      </w:r>
    </w:p>
    <w:p w14:paraId="2F8F7FC0" w14:textId="77777777" w:rsidR="00DC1C80" w:rsidRPr="00D71157" w:rsidRDefault="00DC1C80" w:rsidP="00DC1C80">
      <w:pPr>
        <w:numPr>
          <w:ilvl w:val="0"/>
          <w:numId w:val="26"/>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 xml:space="preserve">получить навыки эффективного общения, создания благоприятной психологической атмосферы для работы в команде, </w:t>
      </w:r>
      <w:proofErr w:type="gramStart"/>
      <w:r w:rsidRPr="00D71157">
        <w:rPr>
          <w:color w:val="000000"/>
          <w:sz w:val="28"/>
          <w:szCs w:val="28"/>
          <w:lang w:eastAsia="ru-RU"/>
        </w:rPr>
        <w:t>участвуя</w:t>
      </w:r>
      <w:proofErr w:type="gramEnd"/>
      <w:r w:rsidRPr="00D71157">
        <w:rPr>
          <w:color w:val="000000"/>
          <w:sz w:val="28"/>
          <w:szCs w:val="28"/>
          <w:lang w:eastAsia="ru-RU"/>
        </w:rPr>
        <w:t xml:space="preserve"> а тренингах, ролевых и продуктивных играх;</w:t>
      </w:r>
    </w:p>
    <w:p w14:paraId="2F24A6F1" w14:textId="77777777" w:rsidR="00DC1C80" w:rsidRPr="00D71157" w:rsidRDefault="00DC1C80" w:rsidP="00DC1C80">
      <w:pPr>
        <w:numPr>
          <w:ilvl w:val="0"/>
          <w:numId w:val="26"/>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 xml:space="preserve">включиться в процесс </w:t>
      </w:r>
      <w:proofErr w:type="spellStart"/>
      <w:r w:rsidRPr="00D71157">
        <w:rPr>
          <w:color w:val="000000"/>
          <w:sz w:val="28"/>
          <w:szCs w:val="28"/>
          <w:lang w:eastAsia="ru-RU"/>
        </w:rPr>
        <w:t>взаимооценки</w:t>
      </w:r>
      <w:proofErr w:type="spellEnd"/>
      <w:r w:rsidRPr="00D71157">
        <w:rPr>
          <w:color w:val="000000"/>
          <w:sz w:val="28"/>
          <w:szCs w:val="28"/>
          <w:lang w:eastAsia="ru-RU"/>
        </w:rPr>
        <w:t xml:space="preserve">, </w:t>
      </w:r>
      <w:proofErr w:type="spellStart"/>
      <w:r w:rsidRPr="00D71157">
        <w:rPr>
          <w:color w:val="000000"/>
          <w:sz w:val="28"/>
          <w:szCs w:val="28"/>
          <w:lang w:eastAsia="ru-RU"/>
        </w:rPr>
        <w:t>взаимопознания</w:t>
      </w:r>
      <w:proofErr w:type="spellEnd"/>
      <w:r w:rsidRPr="00D71157">
        <w:rPr>
          <w:color w:val="000000"/>
          <w:sz w:val="28"/>
          <w:szCs w:val="28"/>
          <w:lang w:eastAsia="ru-RU"/>
        </w:rPr>
        <w:t>, взаимодействия, взаимоподдержки в ходе проведения тематических дней и КТД,</w:t>
      </w:r>
    </w:p>
    <w:p w14:paraId="2C253C40" w14:textId="77777777" w:rsidR="00DC1C80" w:rsidRPr="00D71157" w:rsidRDefault="00DC1C80" w:rsidP="00DC1C80">
      <w:pPr>
        <w:numPr>
          <w:ilvl w:val="0"/>
          <w:numId w:val="26"/>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отдохнуть, укрепить свое здоровье, используя возможности окружающей природы, участвуя в спортивно-оздоровительной работе, выбрав для себя одну из предлагаемых форм активного отдыха;</w:t>
      </w:r>
    </w:p>
    <w:p w14:paraId="2B852EC7" w14:textId="77777777" w:rsidR="00DC1C80" w:rsidRPr="00D71157" w:rsidRDefault="00DC1C80" w:rsidP="00DC1C80">
      <w:pPr>
        <w:numPr>
          <w:ilvl w:val="0"/>
          <w:numId w:val="26"/>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повысить уровень психологической культуры, участвуя в психологических тренингах, получая консультацию психолога;</w:t>
      </w:r>
    </w:p>
    <w:p w14:paraId="2F6065BB" w14:textId="77777777" w:rsidR="00DC1C80" w:rsidRPr="00D71157" w:rsidRDefault="00DC1C80" w:rsidP="00DC1C80">
      <w:pPr>
        <w:numPr>
          <w:ilvl w:val="0"/>
          <w:numId w:val="26"/>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расширить свой социальный опыт.</w:t>
      </w:r>
    </w:p>
    <w:p w14:paraId="202B7DD1"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По продолжительности программа является краткосрочной, т. е. реализуется в течение лагерной смены.</w:t>
      </w:r>
    </w:p>
    <w:p w14:paraId="3F868E52"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Программа разработана с учетом следующих законодательных нормативно-правовых документов:</w:t>
      </w:r>
    </w:p>
    <w:p w14:paraId="280EC000" w14:textId="77777777" w:rsidR="00DC1C80" w:rsidRPr="00D71157" w:rsidRDefault="00DC1C80" w:rsidP="00DC1C80">
      <w:pPr>
        <w:numPr>
          <w:ilvl w:val="0"/>
          <w:numId w:val="27"/>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Конвенцией ООН о правах ребенка;</w:t>
      </w:r>
    </w:p>
    <w:p w14:paraId="58E87C2B" w14:textId="77777777" w:rsidR="00DC1C80" w:rsidRPr="00D71157" w:rsidRDefault="00DC1C80" w:rsidP="00DC1C80">
      <w:pPr>
        <w:numPr>
          <w:ilvl w:val="0"/>
          <w:numId w:val="27"/>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Конституцией РФ;</w:t>
      </w:r>
    </w:p>
    <w:p w14:paraId="69F051FD" w14:textId="77777777" w:rsidR="00DC1C80" w:rsidRPr="00D71157" w:rsidRDefault="00DC1C80" w:rsidP="00DC1C80">
      <w:pPr>
        <w:numPr>
          <w:ilvl w:val="0"/>
          <w:numId w:val="27"/>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Законом РФ «Об образовании»;</w:t>
      </w:r>
    </w:p>
    <w:p w14:paraId="438644FB" w14:textId="77777777" w:rsidR="00DC1C80" w:rsidRPr="00D71157" w:rsidRDefault="00DC1C80" w:rsidP="00DC1C80">
      <w:pPr>
        <w:numPr>
          <w:ilvl w:val="0"/>
          <w:numId w:val="27"/>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Федеральным законом «Об основных гарантиях прав ребенка в Российской Федерации» от 24.07.98 г. № 124-ФЗ;</w:t>
      </w:r>
    </w:p>
    <w:p w14:paraId="11112482" w14:textId="77777777" w:rsidR="00DC1C80" w:rsidRPr="00D71157" w:rsidRDefault="00DC1C80" w:rsidP="00DC1C80">
      <w:pPr>
        <w:numPr>
          <w:ilvl w:val="0"/>
          <w:numId w:val="27"/>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Трудовым кодексом Российской Федерации от 30.12.2001 г. № 197-ФЗ;</w:t>
      </w:r>
    </w:p>
    <w:p w14:paraId="59B2421A" w14:textId="77777777" w:rsidR="00DC1C80" w:rsidRPr="00D71157" w:rsidRDefault="00DC1C80" w:rsidP="00DC1C80">
      <w:pPr>
        <w:numPr>
          <w:ilvl w:val="0"/>
          <w:numId w:val="27"/>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Федеральным законом «О внесении изменений и дополнений в закон РФ «О защите прав потребителей и кодекс РСФСР «Об административных нарушениях» от 09.01.96 г. № 2-ФЗ;</w:t>
      </w:r>
    </w:p>
    <w:p w14:paraId="269EC619" w14:textId="470922AC" w:rsidR="00DC1C80" w:rsidRPr="00D71157" w:rsidRDefault="00DC1C80" w:rsidP="00DC1C80">
      <w:pPr>
        <w:numPr>
          <w:ilvl w:val="0"/>
          <w:numId w:val="27"/>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Об учреждении порядка проведения смен профильных лагерей, с дневным пребыванием, лагерей труда и отдыха. Приказ Минобразования РФ от 13.07</w:t>
      </w:r>
      <w:r w:rsidR="00F32CF4">
        <w:rPr>
          <w:color w:val="000000"/>
          <w:sz w:val="28"/>
          <w:szCs w:val="28"/>
          <w:lang w:eastAsia="ru-RU"/>
        </w:rPr>
        <w:t>.</w:t>
      </w:r>
      <w:r w:rsidRPr="00D71157">
        <w:rPr>
          <w:color w:val="000000"/>
          <w:sz w:val="28"/>
          <w:szCs w:val="28"/>
          <w:lang w:eastAsia="ru-RU"/>
        </w:rPr>
        <w:t>2001 г. № 2688.</w:t>
      </w:r>
    </w:p>
    <w:p w14:paraId="34228114"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21423D53" w14:textId="77777777" w:rsidR="00201220" w:rsidRDefault="00201220" w:rsidP="00DC1C80">
      <w:pPr>
        <w:shd w:val="clear" w:color="auto" w:fill="FFFFFF"/>
        <w:jc w:val="center"/>
        <w:outlineLvl w:val="3"/>
        <w:rPr>
          <w:b/>
          <w:bCs/>
          <w:i/>
          <w:iCs/>
          <w:color w:val="000000"/>
          <w:sz w:val="28"/>
          <w:szCs w:val="28"/>
          <w:lang w:eastAsia="ru-RU"/>
        </w:rPr>
      </w:pPr>
    </w:p>
    <w:p w14:paraId="38CF3834" w14:textId="77777777" w:rsidR="00201220" w:rsidRDefault="00201220" w:rsidP="00DC1C80">
      <w:pPr>
        <w:shd w:val="clear" w:color="auto" w:fill="FFFFFF"/>
        <w:jc w:val="center"/>
        <w:outlineLvl w:val="3"/>
        <w:rPr>
          <w:b/>
          <w:bCs/>
          <w:i/>
          <w:iCs/>
          <w:color w:val="000000"/>
          <w:sz w:val="28"/>
          <w:szCs w:val="28"/>
          <w:lang w:eastAsia="ru-RU"/>
        </w:rPr>
      </w:pPr>
    </w:p>
    <w:p w14:paraId="60D0764B" w14:textId="77777777" w:rsidR="00201220" w:rsidRDefault="00201220" w:rsidP="00DC1C80">
      <w:pPr>
        <w:shd w:val="clear" w:color="auto" w:fill="FFFFFF"/>
        <w:jc w:val="center"/>
        <w:outlineLvl w:val="3"/>
        <w:rPr>
          <w:b/>
          <w:bCs/>
          <w:i/>
          <w:iCs/>
          <w:color w:val="000000"/>
          <w:sz w:val="28"/>
          <w:szCs w:val="28"/>
          <w:lang w:eastAsia="ru-RU"/>
        </w:rPr>
      </w:pPr>
    </w:p>
    <w:p w14:paraId="7CA31780" w14:textId="77777777" w:rsidR="00201220" w:rsidRDefault="00201220" w:rsidP="00DC1C80">
      <w:pPr>
        <w:shd w:val="clear" w:color="auto" w:fill="FFFFFF"/>
        <w:jc w:val="center"/>
        <w:outlineLvl w:val="3"/>
        <w:rPr>
          <w:b/>
          <w:bCs/>
          <w:i/>
          <w:iCs/>
          <w:color w:val="000000"/>
          <w:sz w:val="28"/>
          <w:szCs w:val="28"/>
          <w:lang w:eastAsia="ru-RU"/>
        </w:rPr>
      </w:pPr>
    </w:p>
    <w:p w14:paraId="2B7D9BA7" w14:textId="77777777" w:rsidR="00201220" w:rsidRDefault="00201220" w:rsidP="00DC1C80">
      <w:pPr>
        <w:shd w:val="clear" w:color="auto" w:fill="FFFFFF"/>
        <w:jc w:val="center"/>
        <w:outlineLvl w:val="3"/>
        <w:rPr>
          <w:b/>
          <w:bCs/>
          <w:i/>
          <w:iCs/>
          <w:color w:val="000000"/>
          <w:sz w:val="28"/>
          <w:szCs w:val="28"/>
          <w:lang w:eastAsia="ru-RU"/>
        </w:rPr>
      </w:pPr>
    </w:p>
    <w:p w14:paraId="19003024" w14:textId="77777777" w:rsidR="00201220" w:rsidRDefault="00201220" w:rsidP="00DC1C80">
      <w:pPr>
        <w:shd w:val="clear" w:color="auto" w:fill="FFFFFF"/>
        <w:jc w:val="center"/>
        <w:outlineLvl w:val="3"/>
        <w:rPr>
          <w:b/>
          <w:bCs/>
          <w:i/>
          <w:iCs/>
          <w:color w:val="000000"/>
          <w:sz w:val="28"/>
          <w:szCs w:val="28"/>
          <w:lang w:eastAsia="ru-RU"/>
        </w:rPr>
      </w:pPr>
    </w:p>
    <w:p w14:paraId="352DDD82" w14:textId="77777777" w:rsidR="00201220" w:rsidRDefault="00201220" w:rsidP="00DC1C80">
      <w:pPr>
        <w:shd w:val="clear" w:color="auto" w:fill="FFFFFF"/>
        <w:jc w:val="center"/>
        <w:outlineLvl w:val="3"/>
        <w:rPr>
          <w:b/>
          <w:bCs/>
          <w:i/>
          <w:iCs/>
          <w:color w:val="000000"/>
          <w:sz w:val="28"/>
          <w:szCs w:val="28"/>
          <w:lang w:eastAsia="ru-RU"/>
        </w:rPr>
      </w:pPr>
    </w:p>
    <w:p w14:paraId="2ABEA77F" w14:textId="37438ABA" w:rsidR="00DC1C80" w:rsidRDefault="00DC1C80" w:rsidP="00DC1C80">
      <w:pPr>
        <w:shd w:val="clear" w:color="auto" w:fill="FFFFFF"/>
        <w:jc w:val="center"/>
        <w:outlineLvl w:val="3"/>
        <w:rPr>
          <w:b/>
          <w:bCs/>
          <w:i/>
          <w:iCs/>
          <w:color w:val="000000"/>
          <w:sz w:val="28"/>
          <w:szCs w:val="28"/>
          <w:lang w:eastAsia="ru-RU"/>
        </w:rPr>
      </w:pPr>
      <w:r w:rsidRPr="00D71157">
        <w:rPr>
          <w:b/>
          <w:bCs/>
          <w:i/>
          <w:iCs/>
          <w:color w:val="000000"/>
          <w:sz w:val="28"/>
          <w:szCs w:val="28"/>
          <w:lang w:eastAsia="ru-RU"/>
        </w:rPr>
        <w:lastRenderedPageBreak/>
        <w:t>Цель и задачи программы</w:t>
      </w:r>
    </w:p>
    <w:p w14:paraId="6F2C74B2" w14:textId="4C2B4BD3" w:rsidR="00F02302" w:rsidRPr="0087325C" w:rsidRDefault="00F02302" w:rsidP="00F02302">
      <w:pPr>
        <w:pStyle w:val="a3"/>
        <w:shd w:val="clear" w:color="auto" w:fill="FFFFFF"/>
        <w:jc w:val="both"/>
        <w:rPr>
          <w:color w:val="181818"/>
          <w:sz w:val="28"/>
          <w:szCs w:val="28"/>
        </w:rPr>
      </w:pPr>
      <w:r>
        <w:rPr>
          <w:color w:val="181818"/>
          <w:sz w:val="28"/>
          <w:szCs w:val="28"/>
        </w:rPr>
        <w:t xml:space="preserve">      </w:t>
      </w:r>
      <w:r w:rsidR="00446D0C" w:rsidRPr="00446D0C">
        <w:rPr>
          <w:color w:val="181818"/>
          <w:sz w:val="28"/>
          <w:szCs w:val="28"/>
        </w:rPr>
        <w:t>В течении всего сезона учащиеся Школы креативных индустрий отдыхают, обучаются на мастер классах, создают проекты. В ШКИ работают пять студий:</w:t>
      </w:r>
      <w:r w:rsidR="00446D0C">
        <w:rPr>
          <w:color w:val="181818"/>
          <w:sz w:val="28"/>
          <w:szCs w:val="28"/>
        </w:rPr>
        <w:t xml:space="preserve"> </w:t>
      </w:r>
      <w:r w:rsidR="00446D0C" w:rsidRPr="00446D0C">
        <w:rPr>
          <w:color w:val="181818"/>
          <w:sz w:val="28"/>
          <w:szCs w:val="28"/>
        </w:rPr>
        <w:t>дизайн,</w:t>
      </w:r>
      <w:r w:rsidR="00446D0C">
        <w:rPr>
          <w:color w:val="181818"/>
          <w:sz w:val="28"/>
          <w:szCs w:val="28"/>
        </w:rPr>
        <w:t xml:space="preserve"> </w:t>
      </w:r>
      <w:r w:rsidR="00446D0C" w:rsidRPr="00446D0C">
        <w:rPr>
          <w:color w:val="181818"/>
          <w:sz w:val="28"/>
          <w:szCs w:val="28"/>
        </w:rPr>
        <w:t>анимация и 3 д графика,</w:t>
      </w:r>
      <w:r w:rsidR="00446D0C">
        <w:rPr>
          <w:color w:val="181818"/>
          <w:sz w:val="28"/>
          <w:szCs w:val="28"/>
        </w:rPr>
        <w:t xml:space="preserve"> </w:t>
      </w:r>
      <w:r w:rsidR="00446D0C" w:rsidRPr="00446D0C">
        <w:rPr>
          <w:color w:val="181818"/>
          <w:sz w:val="28"/>
          <w:szCs w:val="28"/>
        </w:rPr>
        <w:t>фото-видеопроизводство,</w:t>
      </w:r>
      <w:r w:rsidR="00446D0C">
        <w:rPr>
          <w:color w:val="181818"/>
          <w:sz w:val="28"/>
          <w:szCs w:val="28"/>
        </w:rPr>
        <w:t xml:space="preserve"> </w:t>
      </w:r>
      <w:r w:rsidR="00446D0C" w:rsidRPr="00446D0C">
        <w:rPr>
          <w:color w:val="181818"/>
          <w:sz w:val="28"/>
          <w:szCs w:val="28"/>
        </w:rPr>
        <w:t>звукорежиссура и современная электронная музыка,</w:t>
      </w:r>
      <w:r w:rsidR="00187FBA">
        <w:rPr>
          <w:color w:val="181818"/>
          <w:sz w:val="28"/>
          <w:szCs w:val="28"/>
        </w:rPr>
        <w:t xml:space="preserve"> </w:t>
      </w:r>
      <w:r w:rsidR="00446D0C" w:rsidRPr="00446D0C">
        <w:rPr>
          <w:color w:val="181818"/>
          <w:sz w:val="28"/>
          <w:szCs w:val="28"/>
        </w:rPr>
        <w:t>театральная мастерская.</w:t>
      </w:r>
    </w:p>
    <w:p w14:paraId="1785CE66" w14:textId="3408C461" w:rsidR="00F02302" w:rsidRPr="0087325C" w:rsidRDefault="00F02302" w:rsidP="00F02302">
      <w:pPr>
        <w:pStyle w:val="a3"/>
        <w:shd w:val="clear" w:color="auto" w:fill="FFFFFF"/>
        <w:jc w:val="both"/>
        <w:rPr>
          <w:color w:val="181818"/>
          <w:sz w:val="28"/>
          <w:szCs w:val="28"/>
        </w:rPr>
      </w:pPr>
      <w:r w:rsidRPr="0087325C">
        <w:rPr>
          <w:color w:val="181818"/>
          <w:sz w:val="28"/>
          <w:szCs w:val="28"/>
        </w:rPr>
        <w:t>Темы каждого дня готовят детей к участию в разных мероприятиях, способствует их развитию. Разнообразие тем дополняют и углубляют материалы уроков, способствуют их более прочному усвоению, предусматривают связь с жизнью учащихся, опираясь на их опыт.</w:t>
      </w:r>
    </w:p>
    <w:p w14:paraId="034BCABE" w14:textId="5150194C" w:rsidR="00F02302" w:rsidRPr="0087325C" w:rsidRDefault="00F02302" w:rsidP="00F02302">
      <w:pPr>
        <w:pStyle w:val="a3"/>
        <w:shd w:val="clear" w:color="auto" w:fill="FFFFFF"/>
        <w:jc w:val="both"/>
        <w:rPr>
          <w:color w:val="181818"/>
          <w:sz w:val="28"/>
          <w:szCs w:val="28"/>
        </w:rPr>
      </w:pPr>
      <w:r>
        <w:rPr>
          <w:color w:val="181818"/>
          <w:sz w:val="28"/>
          <w:szCs w:val="28"/>
        </w:rPr>
        <w:t xml:space="preserve">     </w:t>
      </w:r>
      <w:r w:rsidRPr="0087325C">
        <w:rPr>
          <w:color w:val="181818"/>
          <w:sz w:val="28"/>
          <w:szCs w:val="28"/>
        </w:rPr>
        <w:t xml:space="preserve">Особенностью программы является широкое использование </w:t>
      </w:r>
      <w:r w:rsidR="00187FBA" w:rsidRPr="0087325C">
        <w:rPr>
          <w:color w:val="181818"/>
          <w:sz w:val="28"/>
          <w:szCs w:val="28"/>
        </w:rPr>
        <w:t>техн</w:t>
      </w:r>
      <w:r w:rsidR="00187FBA">
        <w:rPr>
          <w:color w:val="181818"/>
          <w:sz w:val="28"/>
          <w:szCs w:val="28"/>
        </w:rPr>
        <w:t>ологий.</w:t>
      </w:r>
      <w:r w:rsidRPr="0087325C">
        <w:rPr>
          <w:color w:val="181818"/>
          <w:sz w:val="28"/>
          <w:szCs w:val="28"/>
        </w:rPr>
        <w:t xml:space="preserve"> Каждое занятие </w:t>
      </w:r>
      <w:r w:rsidR="00187FBA">
        <w:rPr>
          <w:color w:val="181818"/>
          <w:sz w:val="28"/>
          <w:szCs w:val="28"/>
        </w:rPr>
        <w:t>направлено на то,</w:t>
      </w:r>
      <w:r w:rsidRPr="0087325C">
        <w:rPr>
          <w:color w:val="181818"/>
          <w:sz w:val="28"/>
          <w:szCs w:val="28"/>
        </w:rPr>
        <w:t xml:space="preserve"> чтобы дети как можно раньше почувствовали результат своих усилий. Для создания коммуникативной обстановки на занятиях немаловажную роль играет поддержка высокой активности каждого ребенка.</w:t>
      </w:r>
      <w:r w:rsidRPr="0087325C">
        <w:rPr>
          <w:rStyle w:val="ae"/>
          <w:color w:val="181818"/>
          <w:sz w:val="28"/>
          <w:szCs w:val="28"/>
        </w:rPr>
        <w:t> Программа лагеря </w:t>
      </w:r>
      <w:r w:rsidRPr="0087325C">
        <w:rPr>
          <w:color w:val="181818"/>
          <w:sz w:val="28"/>
          <w:szCs w:val="28"/>
        </w:rPr>
        <w:t>предлагает уникальные методики</w:t>
      </w:r>
      <w:r>
        <w:rPr>
          <w:color w:val="181818"/>
          <w:sz w:val="28"/>
          <w:szCs w:val="28"/>
        </w:rPr>
        <w:t>.</w:t>
      </w:r>
    </w:p>
    <w:p w14:paraId="0DAD8A88" w14:textId="77777777" w:rsidR="00F02302" w:rsidRPr="0087325C" w:rsidRDefault="00F02302" w:rsidP="00F02302">
      <w:pPr>
        <w:pStyle w:val="a3"/>
        <w:shd w:val="clear" w:color="auto" w:fill="FFFFFF"/>
        <w:jc w:val="both"/>
        <w:rPr>
          <w:color w:val="181818"/>
          <w:sz w:val="28"/>
          <w:szCs w:val="28"/>
        </w:rPr>
      </w:pPr>
      <w:r>
        <w:rPr>
          <w:color w:val="181818"/>
          <w:sz w:val="28"/>
          <w:szCs w:val="28"/>
        </w:rPr>
        <w:t xml:space="preserve">     </w:t>
      </w:r>
      <w:r w:rsidRPr="0087325C">
        <w:rPr>
          <w:color w:val="181818"/>
          <w:sz w:val="28"/>
          <w:szCs w:val="28"/>
        </w:rPr>
        <w:t>При составлении данной программы были учтены возрастные особенности учащихся, а также как увеличение занятости детей в свободное время, развитие личности, ранняя профессиональная ориентация.</w:t>
      </w:r>
    </w:p>
    <w:p w14:paraId="55A83D07" w14:textId="77777777" w:rsidR="00F02302" w:rsidRDefault="00F02302" w:rsidP="00F02302">
      <w:pPr>
        <w:pStyle w:val="a3"/>
        <w:shd w:val="clear" w:color="auto" w:fill="FFFFFF"/>
        <w:jc w:val="both"/>
        <w:rPr>
          <w:color w:val="181818"/>
          <w:sz w:val="28"/>
          <w:szCs w:val="28"/>
        </w:rPr>
      </w:pPr>
      <w:r w:rsidRPr="0087325C">
        <w:rPr>
          <w:color w:val="181818"/>
          <w:sz w:val="28"/>
          <w:szCs w:val="28"/>
        </w:rPr>
        <w:t>Прогр</w:t>
      </w:r>
      <w:r>
        <w:rPr>
          <w:color w:val="181818"/>
          <w:sz w:val="28"/>
          <w:szCs w:val="28"/>
        </w:rPr>
        <w:t>амма рассчитана на 21 день.</w:t>
      </w:r>
    </w:p>
    <w:p w14:paraId="323A1A2C" w14:textId="5872C366" w:rsidR="00F02302" w:rsidRPr="0087325C" w:rsidRDefault="00F02302" w:rsidP="00F02302">
      <w:pPr>
        <w:pStyle w:val="a3"/>
        <w:shd w:val="clear" w:color="auto" w:fill="FFFFFF"/>
        <w:jc w:val="both"/>
        <w:rPr>
          <w:color w:val="181818"/>
          <w:sz w:val="28"/>
          <w:szCs w:val="28"/>
        </w:rPr>
      </w:pPr>
      <w:r>
        <w:rPr>
          <w:color w:val="181818"/>
          <w:sz w:val="28"/>
          <w:szCs w:val="28"/>
        </w:rPr>
        <w:t xml:space="preserve">     Объем программы</w:t>
      </w:r>
      <w:r w:rsidR="00187FBA">
        <w:rPr>
          <w:color w:val="181818"/>
          <w:sz w:val="28"/>
          <w:szCs w:val="28"/>
        </w:rPr>
        <w:t xml:space="preserve"> </w:t>
      </w:r>
      <w:r w:rsidRPr="0087325C">
        <w:rPr>
          <w:color w:val="181818"/>
          <w:sz w:val="28"/>
          <w:szCs w:val="28"/>
        </w:rPr>
        <w:t>ча</w:t>
      </w:r>
      <w:r>
        <w:rPr>
          <w:color w:val="181818"/>
          <w:sz w:val="28"/>
          <w:szCs w:val="28"/>
        </w:rPr>
        <w:t xml:space="preserve">сов для учащихся 1- </w:t>
      </w:r>
      <w:r w:rsidR="00187FBA">
        <w:rPr>
          <w:color w:val="181818"/>
          <w:sz w:val="28"/>
          <w:szCs w:val="28"/>
        </w:rPr>
        <w:t>9</w:t>
      </w:r>
      <w:r>
        <w:rPr>
          <w:color w:val="181818"/>
          <w:sz w:val="28"/>
          <w:szCs w:val="28"/>
        </w:rPr>
        <w:t xml:space="preserve"> классов (по 3</w:t>
      </w:r>
      <w:r w:rsidR="00094A4B">
        <w:rPr>
          <w:color w:val="181818"/>
          <w:sz w:val="28"/>
          <w:szCs w:val="28"/>
        </w:rPr>
        <w:t xml:space="preserve"> часа </w:t>
      </w:r>
      <w:r w:rsidRPr="0087325C">
        <w:rPr>
          <w:color w:val="181818"/>
          <w:sz w:val="28"/>
          <w:szCs w:val="28"/>
        </w:rPr>
        <w:t>в день).</w:t>
      </w:r>
    </w:p>
    <w:p w14:paraId="7A0AE1A6" w14:textId="77777777" w:rsidR="00F02302" w:rsidRPr="0087325C" w:rsidRDefault="00F02302" w:rsidP="00F02302">
      <w:pPr>
        <w:pStyle w:val="a3"/>
        <w:shd w:val="clear" w:color="auto" w:fill="FFFFFF"/>
        <w:jc w:val="both"/>
        <w:rPr>
          <w:color w:val="181818"/>
          <w:sz w:val="28"/>
          <w:szCs w:val="28"/>
        </w:rPr>
      </w:pPr>
      <w:r w:rsidRPr="00AA5BEC">
        <w:rPr>
          <w:b/>
          <w:bCs/>
          <w:sz w:val="28"/>
          <w:szCs w:val="28"/>
        </w:rPr>
        <w:t>Актуальность</w:t>
      </w:r>
      <w:r w:rsidRPr="0087325C">
        <w:rPr>
          <w:color w:val="181818"/>
          <w:sz w:val="28"/>
          <w:szCs w:val="28"/>
        </w:rPr>
        <w:t> изучения данной программы в том, что такое обучение – это средство дифференциации и индивидуализации, позволяющее за счет изменений в структуре, содержании и организации образовательного процесса более полно учитывать интересы, склонности и способности учащихся, создавать условия для обучения учащихся в соответствии с их интересами и намерениями в отношении продолжения образования.</w:t>
      </w:r>
    </w:p>
    <w:p w14:paraId="0E7F8B14" w14:textId="7A2752DC" w:rsidR="00F02302" w:rsidRPr="00AA5BEC" w:rsidRDefault="00187FBA" w:rsidP="00F02302">
      <w:pPr>
        <w:pStyle w:val="a3"/>
        <w:shd w:val="clear" w:color="auto" w:fill="FFFFFF"/>
        <w:spacing w:line="242" w:lineRule="atLeast"/>
        <w:jc w:val="both"/>
        <w:rPr>
          <w:sz w:val="28"/>
          <w:szCs w:val="28"/>
        </w:rPr>
      </w:pPr>
      <w:r>
        <w:rPr>
          <w:b/>
          <w:bCs/>
          <w:sz w:val="28"/>
          <w:szCs w:val="28"/>
        </w:rPr>
        <w:t>Цели</w:t>
      </w:r>
      <w:r w:rsidRPr="00AA5BEC">
        <w:rPr>
          <w:b/>
          <w:bCs/>
          <w:sz w:val="28"/>
          <w:szCs w:val="28"/>
        </w:rPr>
        <w:t xml:space="preserve"> </w:t>
      </w:r>
      <w:r>
        <w:rPr>
          <w:b/>
          <w:bCs/>
          <w:sz w:val="28"/>
          <w:szCs w:val="28"/>
        </w:rPr>
        <w:t>и</w:t>
      </w:r>
      <w:r w:rsidR="00F02302">
        <w:rPr>
          <w:b/>
          <w:bCs/>
          <w:sz w:val="28"/>
          <w:szCs w:val="28"/>
        </w:rPr>
        <w:t xml:space="preserve"> задачи </w:t>
      </w:r>
      <w:r w:rsidR="00F02302" w:rsidRPr="00AA5BEC">
        <w:rPr>
          <w:b/>
          <w:bCs/>
          <w:sz w:val="28"/>
          <w:szCs w:val="28"/>
        </w:rPr>
        <w:t>программы:</w:t>
      </w:r>
    </w:p>
    <w:p w14:paraId="4E0735C9" w14:textId="687D3FB8" w:rsidR="00F02302" w:rsidRPr="0087325C" w:rsidRDefault="00F02302" w:rsidP="00F02302">
      <w:pPr>
        <w:pStyle w:val="a3"/>
        <w:shd w:val="clear" w:color="auto" w:fill="FFFFFF"/>
        <w:spacing w:line="242" w:lineRule="atLeast"/>
        <w:jc w:val="both"/>
        <w:rPr>
          <w:color w:val="181818"/>
          <w:sz w:val="28"/>
          <w:szCs w:val="28"/>
        </w:rPr>
      </w:pPr>
      <w:r w:rsidRPr="0087325C">
        <w:rPr>
          <w:color w:val="181818"/>
          <w:sz w:val="28"/>
          <w:szCs w:val="28"/>
        </w:rPr>
        <w:t xml:space="preserve">● расширить коммуникативные умения </w:t>
      </w:r>
      <w:r w:rsidR="00187FBA" w:rsidRPr="0087325C">
        <w:rPr>
          <w:color w:val="181818"/>
          <w:sz w:val="28"/>
          <w:szCs w:val="28"/>
        </w:rPr>
        <w:t>учащихся.</w:t>
      </w:r>
    </w:p>
    <w:p w14:paraId="05A750B7" w14:textId="77777777" w:rsidR="00F02302" w:rsidRPr="0087325C" w:rsidRDefault="00F02302" w:rsidP="00F02302">
      <w:pPr>
        <w:pStyle w:val="a3"/>
        <w:shd w:val="clear" w:color="auto" w:fill="FFFFFF"/>
        <w:spacing w:line="242" w:lineRule="atLeast"/>
        <w:jc w:val="both"/>
        <w:rPr>
          <w:color w:val="181818"/>
          <w:sz w:val="28"/>
          <w:szCs w:val="28"/>
        </w:rPr>
      </w:pPr>
      <w:r w:rsidRPr="0087325C">
        <w:rPr>
          <w:color w:val="181818"/>
          <w:sz w:val="28"/>
          <w:szCs w:val="28"/>
        </w:rPr>
        <w:t>● стимулировать интерес учащихся к изучению предмета,</w:t>
      </w:r>
    </w:p>
    <w:p w14:paraId="7ED03725" w14:textId="77777777" w:rsidR="00F02302" w:rsidRPr="0087325C" w:rsidRDefault="00F02302" w:rsidP="00F02302">
      <w:pPr>
        <w:pStyle w:val="a3"/>
        <w:shd w:val="clear" w:color="auto" w:fill="FFFFFF"/>
        <w:spacing w:line="242" w:lineRule="atLeast"/>
        <w:jc w:val="both"/>
        <w:rPr>
          <w:color w:val="181818"/>
          <w:sz w:val="28"/>
          <w:szCs w:val="28"/>
        </w:rPr>
      </w:pPr>
      <w:r w:rsidRPr="0087325C">
        <w:rPr>
          <w:color w:val="181818"/>
          <w:sz w:val="28"/>
          <w:szCs w:val="28"/>
        </w:rPr>
        <w:t>● способствовать всестороннему развитию личности,</w:t>
      </w:r>
    </w:p>
    <w:p w14:paraId="14E08F43" w14:textId="74D229AA" w:rsidR="00F02302" w:rsidRPr="0087325C" w:rsidRDefault="00F02302" w:rsidP="00F02302">
      <w:pPr>
        <w:pStyle w:val="a3"/>
        <w:shd w:val="clear" w:color="auto" w:fill="FFFFFF"/>
        <w:spacing w:line="242" w:lineRule="atLeast"/>
        <w:jc w:val="both"/>
        <w:rPr>
          <w:color w:val="181818"/>
          <w:sz w:val="28"/>
          <w:szCs w:val="28"/>
        </w:rPr>
      </w:pPr>
      <w:r w:rsidRPr="0087325C">
        <w:rPr>
          <w:color w:val="181818"/>
          <w:sz w:val="28"/>
          <w:szCs w:val="28"/>
        </w:rPr>
        <w:t>● формировать у детей потребность в совершенствовании своих знаний</w:t>
      </w:r>
      <w:r w:rsidR="00094A4B">
        <w:rPr>
          <w:color w:val="181818"/>
          <w:sz w:val="28"/>
          <w:szCs w:val="28"/>
        </w:rPr>
        <w:t>.</w:t>
      </w:r>
    </w:p>
    <w:p w14:paraId="05E4CAE5" w14:textId="3084C41B" w:rsidR="00F02302" w:rsidRPr="0087325C" w:rsidRDefault="00F02302" w:rsidP="00F02302">
      <w:pPr>
        <w:pStyle w:val="a3"/>
        <w:shd w:val="clear" w:color="auto" w:fill="FFFFFF"/>
        <w:spacing w:line="242" w:lineRule="atLeast"/>
        <w:jc w:val="both"/>
        <w:rPr>
          <w:color w:val="181818"/>
          <w:sz w:val="28"/>
          <w:szCs w:val="28"/>
        </w:rPr>
      </w:pPr>
      <w:r w:rsidRPr="0087325C">
        <w:rPr>
          <w:color w:val="181818"/>
          <w:sz w:val="28"/>
          <w:szCs w:val="28"/>
        </w:rPr>
        <w:t>● максимально использовать способности детей в овладении</w:t>
      </w:r>
      <w:r w:rsidR="00094A4B">
        <w:rPr>
          <w:color w:val="181818"/>
          <w:sz w:val="28"/>
          <w:szCs w:val="28"/>
        </w:rPr>
        <w:t xml:space="preserve"> изучаемого предмета.</w:t>
      </w:r>
    </w:p>
    <w:p w14:paraId="35486698" w14:textId="77777777" w:rsidR="00F02302" w:rsidRPr="0087325C" w:rsidRDefault="00F02302" w:rsidP="00F02302">
      <w:pPr>
        <w:pStyle w:val="a3"/>
        <w:shd w:val="clear" w:color="auto" w:fill="FFFFFF"/>
        <w:spacing w:line="242" w:lineRule="atLeast"/>
        <w:jc w:val="both"/>
        <w:rPr>
          <w:color w:val="181818"/>
          <w:sz w:val="28"/>
          <w:szCs w:val="28"/>
        </w:rPr>
      </w:pPr>
      <w:r w:rsidRPr="0087325C">
        <w:rPr>
          <w:color w:val="181818"/>
          <w:sz w:val="28"/>
          <w:szCs w:val="28"/>
        </w:rPr>
        <w:t>●</w:t>
      </w:r>
      <w:r w:rsidRPr="0087325C">
        <w:rPr>
          <w:color w:val="000000"/>
          <w:sz w:val="28"/>
          <w:szCs w:val="28"/>
        </w:rPr>
        <w:t>расширить зону творческих возможностей детей;</w:t>
      </w:r>
    </w:p>
    <w:p w14:paraId="35949FEC" w14:textId="05957FE7" w:rsidR="00F02302" w:rsidRPr="0087325C" w:rsidRDefault="00F02302" w:rsidP="00F02302">
      <w:pPr>
        <w:pStyle w:val="a3"/>
        <w:shd w:val="clear" w:color="auto" w:fill="FFFFFF"/>
        <w:spacing w:line="242" w:lineRule="atLeast"/>
        <w:jc w:val="both"/>
        <w:rPr>
          <w:color w:val="181818"/>
          <w:sz w:val="28"/>
          <w:szCs w:val="28"/>
        </w:rPr>
      </w:pPr>
      <w:r w:rsidRPr="0087325C">
        <w:rPr>
          <w:color w:val="181818"/>
          <w:sz w:val="28"/>
          <w:szCs w:val="28"/>
        </w:rPr>
        <w:t>● развивать кругозор</w:t>
      </w:r>
      <w:r w:rsidR="00094A4B">
        <w:rPr>
          <w:color w:val="181818"/>
          <w:sz w:val="28"/>
          <w:szCs w:val="28"/>
        </w:rPr>
        <w:t xml:space="preserve"> </w:t>
      </w:r>
      <w:r w:rsidR="00187FBA">
        <w:rPr>
          <w:color w:val="181818"/>
          <w:sz w:val="28"/>
          <w:szCs w:val="28"/>
        </w:rPr>
        <w:t>детей</w:t>
      </w:r>
      <w:r w:rsidR="00187FBA" w:rsidRPr="0087325C">
        <w:rPr>
          <w:color w:val="181818"/>
          <w:sz w:val="28"/>
          <w:szCs w:val="28"/>
        </w:rPr>
        <w:t>.</w:t>
      </w:r>
    </w:p>
    <w:p w14:paraId="21C7FE3F" w14:textId="77777777" w:rsidR="00F02302" w:rsidRPr="0087325C" w:rsidRDefault="00F02302" w:rsidP="00F02302">
      <w:pPr>
        <w:pStyle w:val="a3"/>
        <w:shd w:val="clear" w:color="auto" w:fill="FFFFFF"/>
        <w:spacing w:line="242" w:lineRule="atLeast"/>
        <w:jc w:val="both"/>
        <w:rPr>
          <w:color w:val="181818"/>
          <w:sz w:val="28"/>
          <w:szCs w:val="28"/>
        </w:rPr>
      </w:pPr>
      <w:r w:rsidRPr="0087325C">
        <w:rPr>
          <w:color w:val="181818"/>
          <w:sz w:val="28"/>
          <w:szCs w:val="28"/>
        </w:rPr>
        <w:t>● </w:t>
      </w:r>
      <w:r w:rsidRPr="0087325C">
        <w:rPr>
          <w:color w:val="000000"/>
          <w:sz w:val="28"/>
          <w:szCs w:val="28"/>
        </w:rPr>
        <w:t>организовать активный, познавательный досуг для детей во время каникул.</w:t>
      </w:r>
    </w:p>
    <w:p w14:paraId="6D2CCC1F" w14:textId="77777777" w:rsidR="00187FBA" w:rsidRPr="00187FBA" w:rsidRDefault="00187FBA" w:rsidP="00187FBA">
      <w:pPr>
        <w:pStyle w:val="a3"/>
        <w:shd w:val="clear" w:color="auto" w:fill="FFFFFF"/>
        <w:jc w:val="both"/>
        <w:rPr>
          <w:color w:val="C00000"/>
          <w:sz w:val="28"/>
          <w:szCs w:val="28"/>
        </w:rPr>
      </w:pPr>
    </w:p>
    <w:p w14:paraId="53605254" w14:textId="77777777" w:rsidR="00201220" w:rsidRDefault="00201220" w:rsidP="00DC1C80">
      <w:pPr>
        <w:shd w:val="clear" w:color="auto" w:fill="FFFFFF"/>
        <w:spacing w:line="234" w:lineRule="atLeast"/>
        <w:jc w:val="center"/>
        <w:outlineLvl w:val="2"/>
        <w:rPr>
          <w:b/>
          <w:bCs/>
          <w:i/>
          <w:iCs/>
          <w:color w:val="00000A"/>
          <w:sz w:val="28"/>
          <w:szCs w:val="28"/>
          <w:lang w:eastAsia="ru-RU"/>
        </w:rPr>
      </w:pPr>
    </w:p>
    <w:p w14:paraId="7B7E8297" w14:textId="77777777" w:rsidR="00201220" w:rsidRDefault="00201220" w:rsidP="00DC1C80">
      <w:pPr>
        <w:shd w:val="clear" w:color="auto" w:fill="FFFFFF"/>
        <w:spacing w:line="234" w:lineRule="atLeast"/>
        <w:jc w:val="center"/>
        <w:outlineLvl w:val="2"/>
        <w:rPr>
          <w:b/>
          <w:bCs/>
          <w:i/>
          <w:iCs/>
          <w:color w:val="00000A"/>
          <w:sz w:val="28"/>
          <w:szCs w:val="28"/>
          <w:lang w:eastAsia="ru-RU"/>
        </w:rPr>
      </w:pPr>
    </w:p>
    <w:p w14:paraId="7E029161" w14:textId="31433CC1" w:rsidR="00DC1C80" w:rsidRPr="00D71157" w:rsidRDefault="00DC1C80" w:rsidP="00DC1C80">
      <w:pPr>
        <w:shd w:val="clear" w:color="auto" w:fill="FFFFFF"/>
        <w:spacing w:line="234" w:lineRule="atLeast"/>
        <w:jc w:val="center"/>
        <w:outlineLvl w:val="2"/>
        <w:rPr>
          <w:rFonts w:ascii="Arial" w:hAnsi="Arial" w:cs="Arial"/>
          <w:b/>
          <w:bCs/>
          <w:color w:val="000000"/>
          <w:sz w:val="28"/>
          <w:szCs w:val="28"/>
          <w:lang w:eastAsia="ru-RU"/>
        </w:rPr>
      </w:pPr>
      <w:r w:rsidRPr="00D71157">
        <w:rPr>
          <w:b/>
          <w:bCs/>
          <w:i/>
          <w:iCs/>
          <w:color w:val="00000A"/>
          <w:sz w:val="28"/>
          <w:szCs w:val="28"/>
          <w:lang w:eastAsia="ru-RU"/>
        </w:rPr>
        <w:lastRenderedPageBreak/>
        <w:t>Этапы реализации программы</w:t>
      </w:r>
    </w:p>
    <w:p w14:paraId="4390220F"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0B7781FA" w14:textId="0FCDD878"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 xml:space="preserve">В структуре </w:t>
      </w:r>
      <w:r w:rsidR="003059F9">
        <w:rPr>
          <w:color w:val="000000"/>
          <w:sz w:val="28"/>
          <w:szCs w:val="28"/>
          <w:lang w:eastAsia="ru-RU"/>
        </w:rPr>
        <w:t>культурно-образовательной смены «</w:t>
      </w:r>
      <w:r w:rsidR="00201220">
        <w:rPr>
          <w:color w:val="000000"/>
          <w:sz w:val="28"/>
          <w:szCs w:val="28"/>
          <w:lang w:eastAsia="ru-RU"/>
        </w:rPr>
        <w:t xml:space="preserve">БАЙКАЛ </w:t>
      </w:r>
      <w:proofErr w:type="gramStart"/>
      <w:r w:rsidR="00201220">
        <w:rPr>
          <w:color w:val="000000"/>
          <w:sz w:val="28"/>
          <w:szCs w:val="28"/>
          <w:lang w:eastAsia="ru-RU"/>
        </w:rPr>
        <w:t>АРТ</w:t>
      </w:r>
      <w:r w:rsidR="003059F9">
        <w:rPr>
          <w:color w:val="000000"/>
          <w:sz w:val="28"/>
          <w:szCs w:val="28"/>
          <w:lang w:eastAsia="ru-RU"/>
        </w:rPr>
        <w:t>»</w:t>
      </w:r>
      <w:r w:rsidRPr="00D71157">
        <w:rPr>
          <w:color w:val="000000"/>
          <w:sz w:val="28"/>
          <w:szCs w:val="28"/>
          <w:lang w:eastAsia="ru-RU"/>
        </w:rPr>
        <w:t xml:space="preserve">  можно</w:t>
      </w:r>
      <w:proofErr w:type="gramEnd"/>
      <w:r w:rsidRPr="00D71157">
        <w:rPr>
          <w:color w:val="000000"/>
          <w:sz w:val="28"/>
          <w:szCs w:val="28"/>
          <w:lang w:eastAsia="ru-RU"/>
        </w:rPr>
        <w:t xml:space="preserve"> выделить следующие этапы:</w:t>
      </w:r>
    </w:p>
    <w:p w14:paraId="02C21636"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В </w:t>
      </w:r>
      <w:r w:rsidRPr="00D71157">
        <w:rPr>
          <w:b/>
          <w:bCs/>
          <w:color w:val="000000"/>
          <w:sz w:val="28"/>
          <w:szCs w:val="28"/>
          <w:lang w:eastAsia="ru-RU"/>
        </w:rPr>
        <w:t>организационный</w:t>
      </w:r>
      <w:r w:rsidRPr="00D71157">
        <w:rPr>
          <w:color w:val="000000"/>
          <w:sz w:val="28"/>
          <w:szCs w:val="28"/>
          <w:lang w:eastAsia="ru-RU"/>
        </w:rPr>
        <w:t> этап основная роль отводится знакомству, выявлению и постановке целей индивидуально-личностного и коллективного развития, сплочению отрядов, формированию законов и условий совместной работы, подготовке к дальнейшей деятельности по программе. Этот период длится 3-4 дня.</w:t>
      </w:r>
    </w:p>
    <w:p w14:paraId="6ADAC68B" w14:textId="77777777" w:rsidR="00DC1C80" w:rsidRPr="00D71157" w:rsidRDefault="00DC1C80" w:rsidP="00DC1C80">
      <w:pPr>
        <w:shd w:val="clear" w:color="auto" w:fill="FFFFFF"/>
        <w:outlineLvl w:val="2"/>
        <w:rPr>
          <w:rFonts w:ascii="Arial" w:hAnsi="Arial" w:cs="Arial"/>
          <w:b/>
          <w:bCs/>
          <w:color w:val="000000"/>
          <w:sz w:val="28"/>
          <w:szCs w:val="28"/>
          <w:lang w:eastAsia="ru-RU"/>
        </w:rPr>
      </w:pPr>
      <w:r w:rsidRPr="00D71157">
        <w:rPr>
          <w:color w:val="00000A"/>
          <w:sz w:val="28"/>
          <w:szCs w:val="28"/>
          <w:lang w:eastAsia="ru-RU"/>
        </w:rPr>
        <w:t>Организационный этап</w:t>
      </w:r>
    </w:p>
    <w:p w14:paraId="65FFB3CA" w14:textId="77777777" w:rsidR="00DC1C80" w:rsidRPr="00D71157" w:rsidRDefault="00DC1C80" w:rsidP="00DC1C80">
      <w:pPr>
        <w:shd w:val="clear" w:color="auto" w:fill="FFFFFF"/>
        <w:rPr>
          <w:rFonts w:ascii="Arial" w:hAnsi="Arial" w:cs="Arial"/>
          <w:color w:val="000000"/>
          <w:sz w:val="28"/>
          <w:szCs w:val="28"/>
          <w:lang w:eastAsia="ru-RU"/>
        </w:rPr>
      </w:pPr>
      <w:r w:rsidRPr="00D71157">
        <w:rPr>
          <w:color w:val="000000"/>
          <w:sz w:val="28"/>
          <w:szCs w:val="28"/>
          <w:lang w:eastAsia="ru-RU"/>
        </w:rPr>
        <w:t>-сбор информации о контингенте детей, их лидерском потенциале;</w:t>
      </w:r>
    </w:p>
    <w:p w14:paraId="1DA12F84" w14:textId="77777777" w:rsidR="00DC1C80" w:rsidRPr="00D71157" w:rsidRDefault="00DC1C80" w:rsidP="00DC1C80">
      <w:pPr>
        <w:numPr>
          <w:ilvl w:val="0"/>
          <w:numId w:val="29"/>
        </w:numPr>
        <w:shd w:val="clear" w:color="auto" w:fill="FFFFFF"/>
        <w:suppressAutoHyphens w:val="0"/>
        <w:ind w:left="0"/>
        <w:rPr>
          <w:rFonts w:ascii="Arial" w:hAnsi="Arial" w:cs="Arial"/>
          <w:color w:val="000000"/>
          <w:sz w:val="28"/>
          <w:szCs w:val="28"/>
          <w:lang w:eastAsia="ru-RU"/>
        </w:rPr>
      </w:pPr>
      <w:r w:rsidRPr="00D71157">
        <w:rPr>
          <w:color w:val="000000"/>
          <w:sz w:val="28"/>
          <w:szCs w:val="28"/>
          <w:lang w:eastAsia="ru-RU"/>
        </w:rPr>
        <w:t>создание единого информационного и воспитательного пространства лагеря;</w:t>
      </w:r>
    </w:p>
    <w:p w14:paraId="4BA89A58" w14:textId="77777777" w:rsidR="00DC1C80" w:rsidRPr="00D71157" w:rsidRDefault="00DC1C80" w:rsidP="00DC1C80">
      <w:pPr>
        <w:numPr>
          <w:ilvl w:val="0"/>
          <w:numId w:val="29"/>
        </w:numPr>
        <w:shd w:val="clear" w:color="auto" w:fill="FFFFFF"/>
        <w:suppressAutoHyphens w:val="0"/>
        <w:ind w:left="0"/>
        <w:rPr>
          <w:rFonts w:ascii="Arial" w:hAnsi="Arial" w:cs="Arial"/>
          <w:color w:val="000000"/>
          <w:sz w:val="28"/>
          <w:szCs w:val="28"/>
          <w:lang w:eastAsia="ru-RU"/>
        </w:rPr>
      </w:pPr>
      <w:r w:rsidRPr="00D71157">
        <w:rPr>
          <w:color w:val="000000"/>
          <w:sz w:val="28"/>
          <w:szCs w:val="28"/>
          <w:lang w:eastAsia="ru-RU"/>
        </w:rPr>
        <w:t>адаптация детей в новых условиях.</w:t>
      </w:r>
    </w:p>
    <w:p w14:paraId="1E35EF13" w14:textId="77777777" w:rsidR="00DC1C80" w:rsidRPr="00D71157" w:rsidRDefault="00DC1C80" w:rsidP="00DC1C80">
      <w:pPr>
        <w:numPr>
          <w:ilvl w:val="0"/>
          <w:numId w:val="30"/>
        </w:numPr>
        <w:shd w:val="clear" w:color="auto" w:fill="FFFFFF"/>
        <w:suppressAutoHyphens w:val="0"/>
        <w:ind w:left="0"/>
        <w:rPr>
          <w:rFonts w:ascii="Arial" w:hAnsi="Arial" w:cs="Arial"/>
          <w:color w:val="000000"/>
          <w:sz w:val="28"/>
          <w:szCs w:val="28"/>
          <w:lang w:eastAsia="ru-RU"/>
        </w:rPr>
      </w:pPr>
      <w:r w:rsidRPr="00D71157">
        <w:rPr>
          <w:color w:val="000000"/>
          <w:sz w:val="28"/>
          <w:szCs w:val="28"/>
          <w:lang w:eastAsia="ru-RU"/>
        </w:rPr>
        <w:t>знакомство, диагностика лидерского потенциала участников лагеря, их ожиданий и запросов;</w:t>
      </w:r>
    </w:p>
    <w:p w14:paraId="16215BDC" w14:textId="77777777" w:rsidR="00DC1C80" w:rsidRPr="00D71157" w:rsidRDefault="00DC1C80" w:rsidP="00DC1C80">
      <w:pPr>
        <w:numPr>
          <w:ilvl w:val="0"/>
          <w:numId w:val="30"/>
        </w:numPr>
        <w:shd w:val="clear" w:color="auto" w:fill="FFFFFF"/>
        <w:suppressAutoHyphens w:val="0"/>
        <w:ind w:left="0"/>
        <w:rPr>
          <w:rFonts w:ascii="Arial" w:hAnsi="Arial" w:cs="Arial"/>
          <w:color w:val="000000"/>
          <w:sz w:val="28"/>
          <w:szCs w:val="28"/>
          <w:lang w:eastAsia="ru-RU"/>
        </w:rPr>
      </w:pPr>
      <w:r w:rsidRPr="00D71157">
        <w:rPr>
          <w:color w:val="000000"/>
          <w:sz w:val="28"/>
          <w:szCs w:val="28"/>
          <w:lang w:eastAsia="ru-RU"/>
        </w:rPr>
        <w:t>формирование органов самоуправления, разработка законов жизнедеятельности лагеря,</w:t>
      </w:r>
    </w:p>
    <w:p w14:paraId="18CDC3FE" w14:textId="77777777" w:rsidR="00DC1C80" w:rsidRPr="00D71157" w:rsidRDefault="00DC1C80" w:rsidP="00DC1C80">
      <w:pPr>
        <w:numPr>
          <w:ilvl w:val="0"/>
          <w:numId w:val="30"/>
        </w:numPr>
        <w:shd w:val="clear" w:color="auto" w:fill="FFFFFF"/>
        <w:suppressAutoHyphens w:val="0"/>
        <w:ind w:left="0"/>
        <w:rPr>
          <w:rFonts w:ascii="Arial" w:hAnsi="Arial" w:cs="Arial"/>
          <w:color w:val="000000"/>
          <w:sz w:val="28"/>
          <w:szCs w:val="28"/>
          <w:lang w:eastAsia="ru-RU"/>
        </w:rPr>
      </w:pPr>
      <w:r w:rsidRPr="00D71157">
        <w:rPr>
          <w:color w:val="000000"/>
          <w:sz w:val="28"/>
          <w:szCs w:val="28"/>
          <w:lang w:eastAsia="ru-RU"/>
        </w:rPr>
        <w:t>открытие лагеря, старт программы;</w:t>
      </w:r>
    </w:p>
    <w:p w14:paraId="28E49C2D" w14:textId="77777777" w:rsidR="00DC1C80" w:rsidRPr="00D71157" w:rsidRDefault="00DC1C80" w:rsidP="00DC1C80">
      <w:pPr>
        <w:numPr>
          <w:ilvl w:val="0"/>
          <w:numId w:val="31"/>
        </w:numPr>
        <w:shd w:val="clear" w:color="auto" w:fill="FFFFFF"/>
        <w:suppressAutoHyphens w:val="0"/>
        <w:ind w:left="0"/>
        <w:outlineLvl w:val="2"/>
        <w:rPr>
          <w:rFonts w:ascii="Arial" w:hAnsi="Arial" w:cs="Arial"/>
          <w:b/>
          <w:bCs/>
          <w:color w:val="000000"/>
          <w:sz w:val="28"/>
          <w:szCs w:val="28"/>
          <w:lang w:eastAsia="ru-RU"/>
        </w:rPr>
      </w:pPr>
      <w:r w:rsidRPr="00D71157">
        <w:rPr>
          <w:color w:val="00000A"/>
          <w:sz w:val="28"/>
          <w:szCs w:val="28"/>
          <w:lang w:eastAsia="ru-RU"/>
        </w:rPr>
        <w:t>отрядные огоньки-знакомства</w:t>
      </w:r>
    </w:p>
    <w:p w14:paraId="654826F6" w14:textId="77777777" w:rsidR="00DC1C80" w:rsidRPr="00D71157" w:rsidRDefault="00DC1C80" w:rsidP="00DC1C80">
      <w:pPr>
        <w:numPr>
          <w:ilvl w:val="0"/>
          <w:numId w:val="31"/>
        </w:numPr>
        <w:shd w:val="clear" w:color="auto" w:fill="FFFFFF"/>
        <w:suppressAutoHyphens w:val="0"/>
        <w:ind w:left="0"/>
        <w:rPr>
          <w:rFonts w:ascii="Arial" w:hAnsi="Arial" w:cs="Arial"/>
          <w:color w:val="000000"/>
          <w:sz w:val="28"/>
          <w:szCs w:val="28"/>
          <w:lang w:eastAsia="ru-RU"/>
        </w:rPr>
      </w:pPr>
      <w:r w:rsidRPr="00D71157">
        <w:rPr>
          <w:color w:val="000000"/>
          <w:sz w:val="28"/>
          <w:szCs w:val="28"/>
          <w:lang w:eastAsia="ru-RU"/>
        </w:rPr>
        <w:t>игры и тренинги знакомства</w:t>
      </w:r>
    </w:p>
    <w:p w14:paraId="1C0BA98D" w14:textId="67B17FFE" w:rsidR="00DC1C80" w:rsidRPr="00D71157" w:rsidRDefault="00187FBA" w:rsidP="00DC1C80">
      <w:pPr>
        <w:numPr>
          <w:ilvl w:val="0"/>
          <w:numId w:val="31"/>
        </w:numPr>
        <w:shd w:val="clear" w:color="auto" w:fill="FFFFFF"/>
        <w:suppressAutoHyphens w:val="0"/>
        <w:ind w:left="0"/>
        <w:rPr>
          <w:rFonts w:ascii="Arial" w:hAnsi="Arial" w:cs="Arial"/>
          <w:color w:val="000000"/>
          <w:sz w:val="28"/>
          <w:szCs w:val="28"/>
          <w:lang w:eastAsia="ru-RU"/>
        </w:rPr>
      </w:pPr>
      <w:proofErr w:type="spellStart"/>
      <w:r w:rsidRPr="00D71157">
        <w:rPr>
          <w:color w:val="000000"/>
          <w:sz w:val="28"/>
          <w:szCs w:val="28"/>
          <w:lang w:eastAsia="ru-RU"/>
        </w:rPr>
        <w:t>общелагерный</w:t>
      </w:r>
      <w:proofErr w:type="spellEnd"/>
      <w:r w:rsidR="00DC1C80" w:rsidRPr="00D71157">
        <w:rPr>
          <w:color w:val="000000"/>
          <w:sz w:val="28"/>
          <w:szCs w:val="28"/>
          <w:lang w:eastAsia="ru-RU"/>
        </w:rPr>
        <w:t xml:space="preserve"> сбор-знакомство</w:t>
      </w:r>
    </w:p>
    <w:p w14:paraId="06743535" w14:textId="77777777" w:rsidR="00DC1C80" w:rsidRPr="00D71157" w:rsidRDefault="00DC1C80" w:rsidP="00DC1C80">
      <w:pPr>
        <w:numPr>
          <w:ilvl w:val="0"/>
          <w:numId w:val="31"/>
        </w:numPr>
        <w:shd w:val="clear" w:color="auto" w:fill="FFFFFF"/>
        <w:suppressAutoHyphens w:val="0"/>
        <w:ind w:left="0"/>
        <w:rPr>
          <w:rFonts w:ascii="Arial" w:hAnsi="Arial" w:cs="Arial"/>
          <w:color w:val="000000"/>
          <w:sz w:val="28"/>
          <w:szCs w:val="28"/>
          <w:lang w:eastAsia="ru-RU"/>
        </w:rPr>
      </w:pPr>
      <w:r w:rsidRPr="00D71157">
        <w:rPr>
          <w:color w:val="000000"/>
          <w:sz w:val="28"/>
          <w:szCs w:val="28"/>
          <w:lang w:eastAsia="ru-RU"/>
        </w:rPr>
        <w:t>торжественное открытие лагерной смены.</w:t>
      </w:r>
    </w:p>
    <w:p w14:paraId="3329E176" w14:textId="77777777" w:rsidR="00DC1C80" w:rsidRPr="00D71157" w:rsidRDefault="00DC1C80" w:rsidP="00DC1C80">
      <w:pPr>
        <w:numPr>
          <w:ilvl w:val="0"/>
          <w:numId w:val="31"/>
        </w:numPr>
        <w:shd w:val="clear" w:color="auto" w:fill="FFFFFF"/>
        <w:suppressAutoHyphens w:val="0"/>
        <w:ind w:left="0"/>
        <w:rPr>
          <w:rFonts w:ascii="Arial" w:hAnsi="Arial" w:cs="Arial"/>
          <w:color w:val="000000"/>
          <w:sz w:val="28"/>
          <w:szCs w:val="28"/>
          <w:lang w:eastAsia="ru-RU"/>
        </w:rPr>
      </w:pPr>
      <w:r w:rsidRPr="00D71157">
        <w:rPr>
          <w:color w:val="000000"/>
          <w:sz w:val="28"/>
          <w:szCs w:val="28"/>
          <w:lang w:eastAsia="ru-RU"/>
        </w:rPr>
        <w:t>оформление отрядного уголка и отрядного места</w:t>
      </w:r>
    </w:p>
    <w:p w14:paraId="68BB2FFA" w14:textId="77777777" w:rsidR="00DC1C80" w:rsidRPr="00D71157" w:rsidRDefault="00DC1C80" w:rsidP="00DC1C80">
      <w:pPr>
        <w:numPr>
          <w:ilvl w:val="0"/>
          <w:numId w:val="31"/>
        </w:numPr>
        <w:shd w:val="clear" w:color="auto" w:fill="FFFFFF"/>
        <w:suppressAutoHyphens w:val="0"/>
        <w:ind w:left="0"/>
        <w:rPr>
          <w:rFonts w:ascii="Arial" w:hAnsi="Arial" w:cs="Arial"/>
          <w:color w:val="000000"/>
          <w:sz w:val="28"/>
          <w:szCs w:val="28"/>
          <w:lang w:eastAsia="ru-RU"/>
        </w:rPr>
      </w:pPr>
      <w:r w:rsidRPr="00D71157">
        <w:rPr>
          <w:color w:val="000000"/>
          <w:sz w:val="28"/>
          <w:szCs w:val="28"/>
          <w:lang w:eastAsia="ru-RU"/>
        </w:rPr>
        <w:t>выборы актива отрядов в форме игры «лидер»</w:t>
      </w:r>
    </w:p>
    <w:p w14:paraId="702C67ED" w14:textId="77777777" w:rsidR="00DC1C80" w:rsidRPr="00D71157" w:rsidRDefault="00DC1C80" w:rsidP="00DC1C80">
      <w:pPr>
        <w:shd w:val="clear" w:color="auto" w:fill="FFFFFF"/>
        <w:rPr>
          <w:rFonts w:ascii="Arial" w:hAnsi="Arial" w:cs="Arial"/>
          <w:color w:val="000000"/>
          <w:sz w:val="28"/>
          <w:szCs w:val="28"/>
          <w:lang w:eastAsia="ru-RU"/>
        </w:rPr>
      </w:pPr>
    </w:p>
    <w:p w14:paraId="729BF4B1"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b/>
          <w:bCs/>
          <w:color w:val="000000"/>
          <w:sz w:val="28"/>
          <w:szCs w:val="28"/>
          <w:lang w:eastAsia="ru-RU"/>
        </w:rPr>
        <w:t>Основной</w:t>
      </w:r>
      <w:r w:rsidRPr="00D71157">
        <w:rPr>
          <w:color w:val="000000"/>
          <w:sz w:val="28"/>
          <w:szCs w:val="28"/>
          <w:lang w:eastAsia="ru-RU"/>
        </w:rPr>
        <w:t> этап занимает большую часть времени, 10-11 дней. Именно на этом этапе реализуются все поставленные индивидуально-личностные и коллективные цели развития.</w:t>
      </w:r>
    </w:p>
    <w:p w14:paraId="64072568" w14:textId="77777777" w:rsidR="00DC1C80" w:rsidRPr="00D71157" w:rsidRDefault="00DC1C80" w:rsidP="00DC1C80">
      <w:pPr>
        <w:shd w:val="clear" w:color="auto" w:fill="FFFFFF"/>
        <w:outlineLvl w:val="2"/>
        <w:rPr>
          <w:rFonts w:ascii="Arial" w:hAnsi="Arial" w:cs="Arial"/>
          <w:b/>
          <w:bCs/>
          <w:color w:val="000000"/>
          <w:sz w:val="28"/>
          <w:szCs w:val="28"/>
          <w:lang w:eastAsia="ru-RU"/>
        </w:rPr>
      </w:pPr>
      <w:r w:rsidRPr="00D71157">
        <w:rPr>
          <w:color w:val="00000A"/>
          <w:sz w:val="28"/>
          <w:szCs w:val="28"/>
          <w:lang w:eastAsia="ru-RU"/>
        </w:rPr>
        <w:t>Основной этап</w:t>
      </w:r>
    </w:p>
    <w:p w14:paraId="0132F169" w14:textId="77777777" w:rsidR="00DC1C80" w:rsidRPr="00D71157" w:rsidRDefault="00DC1C80" w:rsidP="00DC1C80">
      <w:pPr>
        <w:shd w:val="clear" w:color="auto" w:fill="FFFFFF"/>
        <w:outlineLvl w:val="2"/>
        <w:rPr>
          <w:rFonts w:ascii="Arial" w:hAnsi="Arial" w:cs="Arial"/>
          <w:b/>
          <w:bCs/>
          <w:color w:val="000000"/>
          <w:sz w:val="28"/>
          <w:szCs w:val="28"/>
          <w:lang w:eastAsia="ru-RU"/>
        </w:rPr>
      </w:pPr>
      <w:r w:rsidRPr="00D71157">
        <w:rPr>
          <w:color w:val="00000A"/>
          <w:sz w:val="28"/>
          <w:szCs w:val="28"/>
          <w:lang w:eastAsia="ru-RU"/>
        </w:rPr>
        <w:t>-оздоровление и разностороннее развитие детей;</w:t>
      </w:r>
    </w:p>
    <w:p w14:paraId="1A63E878" w14:textId="77777777" w:rsidR="00DC1C80" w:rsidRPr="00D71157" w:rsidRDefault="00DC1C80" w:rsidP="00DC1C80">
      <w:pPr>
        <w:numPr>
          <w:ilvl w:val="0"/>
          <w:numId w:val="32"/>
        </w:numPr>
        <w:shd w:val="clear" w:color="auto" w:fill="FFFFFF"/>
        <w:suppressAutoHyphens w:val="0"/>
        <w:ind w:left="0"/>
        <w:rPr>
          <w:rFonts w:ascii="Arial" w:hAnsi="Arial" w:cs="Arial"/>
          <w:color w:val="000000"/>
          <w:sz w:val="28"/>
          <w:szCs w:val="28"/>
          <w:lang w:eastAsia="ru-RU"/>
        </w:rPr>
      </w:pPr>
      <w:r w:rsidRPr="00D71157">
        <w:rPr>
          <w:color w:val="000000"/>
          <w:sz w:val="28"/>
          <w:szCs w:val="28"/>
          <w:lang w:eastAsia="ru-RU"/>
        </w:rPr>
        <w:t>сплочение детских коллективов;</w:t>
      </w:r>
    </w:p>
    <w:p w14:paraId="05D9F43A" w14:textId="77777777" w:rsidR="00DC1C80" w:rsidRPr="00D71157" w:rsidRDefault="00DC1C80" w:rsidP="00DC1C80">
      <w:pPr>
        <w:numPr>
          <w:ilvl w:val="0"/>
          <w:numId w:val="32"/>
        </w:numPr>
        <w:shd w:val="clear" w:color="auto" w:fill="FFFFFF"/>
        <w:suppressAutoHyphens w:val="0"/>
        <w:ind w:left="0"/>
        <w:rPr>
          <w:rFonts w:ascii="Arial" w:hAnsi="Arial" w:cs="Arial"/>
          <w:color w:val="000000"/>
          <w:sz w:val="28"/>
          <w:szCs w:val="28"/>
          <w:lang w:eastAsia="ru-RU"/>
        </w:rPr>
      </w:pPr>
      <w:r w:rsidRPr="00D71157">
        <w:rPr>
          <w:color w:val="000000"/>
          <w:sz w:val="28"/>
          <w:szCs w:val="28"/>
          <w:lang w:eastAsia="ru-RU"/>
        </w:rPr>
        <w:t>создание благоприятной психологической обстановки;</w:t>
      </w:r>
    </w:p>
    <w:p w14:paraId="157B0FA1" w14:textId="77777777" w:rsidR="00DC1C80" w:rsidRPr="00D71157" w:rsidRDefault="00DC1C80" w:rsidP="00DC1C80">
      <w:pPr>
        <w:numPr>
          <w:ilvl w:val="0"/>
          <w:numId w:val="32"/>
        </w:numPr>
        <w:shd w:val="clear" w:color="auto" w:fill="FFFFFF"/>
        <w:suppressAutoHyphens w:val="0"/>
        <w:ind w:left="0"/>
        <w:rPr>
          <w:rFonts w:ascii="Arial" w:hAnsi="Arial" w:cs="Arial"/>
          <w:color w:val="000000"/>
          <w:sz w:val="28"/>
          <w:szCs w:val="28"/>
          <w:lang w:eastAsia="ru-RU"/>
        </w:rPr>
      </w:pPr>
      <w:r w:rsidRPr="00D71157">
        <w:rPr>
          <w:color w:val="000000"/>
          <w:sz w:val="28"/>
          <w:szCs w:val="28"/>
          <w:lang w:eastAsia="ru-RU"/>
        </w:rPr>
        <w:t>создание атмосферы сотрудничества, совместного творчества детей и педагогов.</w:t>
      </w:r>
    </w:p>
    <w:p w14:paraId="2D135850" w14:textId="77777777" w:rsidR="00DC1C80" w:rsidRPr="00D71157" w:rsidRDefault="00DC1C80" w:rsidP="00DC1C80">
      <w:pPr>
        <w:shd w:val="clear" w:color="auto" w:fill="FFFFFF"/>
        <w:outlineLvl w:val="2"/>
        <w:rPr>
          <w:rFonts w:ascii="Arial" w:hAnsi="Arial" w:cs="Arial"/>
          <w:b/>
          <w:bCs/>
          <w:color w:val="000000"/>
          <w:sz w:val="28"/>
          <w:szCs w:val="28"/>
          <w:lang w:eastAsia="ru-RU"/>
        </w:rPr>
      </w:pPr>
      <w:r w:rsidRPr="00D71157">
        <w:rPr>
          <w:color w:val="00000A"/>
          <w:sz w:val="28"/>
          <w:szCs w:val="28"/>
          <w:lang w:eastAsia="ru-RU"/>
        </w:rPr>
        <w:t>- выполнение целей и задач работы, определенных в программе лагеря</w:t>
      </w:r>
    </w:p>
    <w:p w14:paraId="5A2FB576" w14:textId="77777777" w:rsidR="00DC1C80" w:rsidRPr="00D71157" w:rsidRDefault="00DC1C80" w:rsidP="00DC1C80">
      <w:pPr>
        <w:numPr>
          <w:ilvl w:val="0"/>
          <w:numId w:val="33"/>
        </w:numPr>
        <w:shd w:val="clear" w:color="auto" w:fill="FFFFFF"/>
        <w:suppressAutoHyphens w:val="0"/>
        <w:ind w:left="0"/>
        <w:outlineLvl w:val="2"/>
        <w:rPr>
          <w:rFonts w:ascii="Arial" w:hAnsi="Arial" w:cs="Arial"/>
          <w:b/>
          <w:bCs/>
          <w:color w:val="000000"/>
          <w:sz w:val="28"/>
          <w:szCs w:val="28"/>
          <w:lang w:eastAsia="ru-RU"/>
        </w:rPr>
      </w:pPr>
      <w:r w:rsidRPr="00D71157">
        <w:rPr>
          <w:color w:val="00000A"/>
          <w:sz w:val="28"/>
          <w:szCs w:val="28"/>
          <w:lang w:eastAsia="ru-RU"/>
        </w:rPr>
        <w:t>реализация программы,</w:t>
      </w:r>
    </w:p>
    <w:p w14:paraId="7351617E" w14:textId="77777777" w:rsidR="00DC1C80" w:rsidRPr="00D71157" w:rsidRDefault="00DC1C80" w:rsidP="00DC1C80">
      <w:pPr>
        <w:numPr>
          <w:ilvl w:val="0"/>
          <w:numId w:val="33"/>
        </w:numPr>
        <w:shd w:val="clear" w:color="auto" w:fill="FFFFFF"/>
        <w:suppressAutoHyphens w:val="0"/>
        <w:ind w:left="0"/>
        <w:outlineLvl w:val="2"/>
        <w:rPr>
          <w:rFonts w:ascii="Arial" w:hAnsi="Arial" w:cs="Arial"/>
          <w:b/>
          <w:bCs/>
          <w:color w:val="000000"/>
          <w:sz w:val="28"/>
          <w:szCs w:val="28"/>
          <w:lang w:eastAsia="ru-RU"/>
        </w:rPr>
      </w:pPr>
      <w:r w:rsidRPr="00D71157">
        <w:rPr>
          <w:color w:val="00000A"/>
          <w:sz w:val="28"/>
          <w:szCs w:val="28"/>
          <w:lang w:eastAsia="ru-RU"/>
        </w:rPr>
        <w:t>работа самоуправления (совет лагеря, отряды),</w:t>
      </w:r>
    </w:p>
    <w:p w14:paraId="14161D68" w14:textId="77777777" w:rsidR="00DC1C80" w:rsidRPr="00D71157" w:rsidRDefault="00DC1C80" w:rsidP="00DC1C80">
      <w:pPr>
        <w:numPr>
          <w:ilvl w:val="0"/>
          <w:numId w:val="33"/>
        </w:numPr>
        <w:shd w:val="clear" w:color="auto" w:fill="FFFFFF"/>
        <w:suppressAutoHyphens w:val="0"/>
        <w:ind w:left="0"/>
        <w:outlineLvl w:val="2"/>
        <w:rPr>
          <w:rFonts w:ascii="Arial" w:hAnsi="Arial" w:cs="Arial"/>
          <w:b/>
          <w:bCs/>
          <w:color w:val="000000"/>
          <w:sz w:val="28"/>
          <w:szCs w:val="28"/>
          <w:lang w:eastAsia="ru-RU"/>
        </w:rPr>
      </w:pPr>
      <w:r w:rsidRPr="00D71157">
        <w:rPr>
          <w:color w:val="00000A"/>
          <w:sz w:val="28"/>
          <w:szCs w:val="28"/>
          <w:lang w:eastAsia="ru-RU"/>
        </w:rPr>
        <w:t xml:space="preserve">тематические дни и </w:t>
      </w:r>
      <w:proofErr w:type="spellStart"/>
      <w:r w:rsidRPr="00D71157">
        <w:rPr>
          <w:color w:val="00000A"/>
          <w:sz w:val="28"/>
          <w:szCs w:val="28"/>
          <w:lang w:eastAsia="ru-RU"/>
        </w:rPr>
        <w:t>ктд</w:t>
      </w:r>
      <w:proofErr w:type="spellEnd"/>
    </w:p>
    <w:p w14:paraId="2F72D15C" w14:textId="77777777" w:rsidR="00DC1C80" w:rsidRPr="00D71157" w:rsidRDefault="00DC1C80" w:rsidP="00DC1C80">
      <w:pPr>
        <w:numPr>
          <w:ilvl w:val="0"/>
          <w:numId w:val="33"/>
        </w:numPr>
        <w:shd w:val="clear" w:color="auto" w:fill="FFFFFF"/>
        <w:suppressAutoHyphens w:val="0"/>
        <w:ind w:left="0"/>
        <w:rPr>
          <w:rFonts w:ascii="Arial" w:hAnsi="Arial" w:cs="Arial"/>
          <w:color w:val="000000"/>
          <w:sz w:val="28"/>
          <w:szCs w:val="28"/>
          <w:lang w:eastAsia="ru-RU"/>
        </w:rPr>
      </w:pPr>
      <w:r w:rsidRPr="00D71157">
        <w:rPr>
          <w:color w:val="000000"/>
          <w:sz w:val="28"/>
          <w:szCs w:val="28"/>
          <w:lang w:eastAsia="ru-RU"/>
        </w:rPr>
        <w:t>работа творческих мастерских</w:t>
      </w:r>
    </w:p>
    <w:p w14:paraId="62D68133" w14:textId="77777777" w:rsidR="00DC1C80" w:rsidRPr="00D71157" w:rsidRDefault="00DC1C80" w:rsidP="00DC1C80">
      <w:pPr>
        <w:numPr>
          <w:ilvl w:val="0"/>
          <w:numId w:val="33"/>
        </w:numPr>
        <w:shd w:val="clear" w:color="auto" w:fill="FFFFFF"/>
        <w:suppressAutoHyphens w:val="0"/>
        <w:ind w:left="0"/>
        <w:rPr>
          <w:rFonts w:ascii="Arial" w:hAnsi="Arial" w:cs="Arial"/>
          <w:color w:val="000000"/>
          <w:sz w:val="28"/>
          <w:szCs w:val="28"/>
          <w:lang w:eastAsia="ru-RU"/>
        </w:rPr>
      </w:pPr>
      <w:r w:rsidRPr="00D71157">
        <w:rPr>
          <w:color w:val="000000"/>
          <w:sz w:val="28"/>
          <w:szCs w:val="28"/>
          <w:lang w:eastAsia="ru-RU"/>
        </w:rPr>
        <w:t>отрядные огоньки</w:t>
      </w:r>
    </w:p>
    <w:p w14:paraId="5A276601"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В </w:t>
      </w:r>
      <w:r w:rsidRPr="00D71157">
        <w:rPr>
          <w:b/>
          <w:bCs/>
          <w:color w:val="000000"/>
          <w:sz w:val="28"/>
          <w:szCs w:val="28"/>
          <w:lang w:eastAsia="ru-RU"/>
        </w:rPr>
        <w:t>итоговый </w:t>
      </w:r>
      <w:r w:rsidRPr="00D71157">
        <w:rPr>
          <w:color w:val="000000"/>
          <w:sz w:val="28"/>
          <w:szCs w:val="28"/>
          <w:lang w:eastAsia="ru-RU"/>
        </w:rPr>
        <w:t>период изучаются результаты прохождения программы участниками. Подводится итог совместной деятельности, оценивается работа всех отрядов.</w:t>
      </w:r>
    </w:p>
    <w:p w14:paraId="34812475" w14:textId="77777777" w:rsidR="00DC1C80" w:rsidRPr="00D71157" w:rsidRDefault="00DC1C80" w:rsidP="00DC1C80">
      <w:pPr>
        <w:shd w:val="clear" w:color="auto" w:fill="FFFFFF"/>
        <w:outlineLvl w:val="2"/>
        <w:rPr>
          <w:rFonts w:ascii="Arial" w:hAnsi="Arial" w:cs="Arial"/>
          <w:b/>
          <w:bCs/>
          <w:color w:val="000000"/>
          <w:sz w:val="28"/>
          <w:szCs w:val="28"/>
          <w:lang w:eastAsia="ru-RU"/>
        </w:rPr>
      </w:pPr>
      <w:r w:rsidRPr="00D71157">
        <w:rPr>
          <w:color w:val="00000A"/>
          <w:sz w:val="28"/>
          <w:szCs w:val="28"/>
          <w:lang w:eastAsia="ru-RU"/>
        </w:rPr>
        <w:t>Итоговый этап</w:t>
      </w:r>
    </w:p>
    <w:p w14:paraId="59606C27" w14:textId="77777777" w:rsidR="00DC1C80" w:rsidRPr="00D71157" w:rsidRDefault="00DC1C80" w:rsidP="00DC1C80">
      <w:pPr>
        <w:shd w:val="clear" w:color="auto" w:fill="FFFFFF"/>
        <w:rPr>
          <w:rFonts w:ascii="Arial" w:hAnsi="Arial" w:cs="Arial"/>
          <w:color w:val="000000"/>
          <w:sz w:val="28"/>
          <w:szCs w:val="28"/>
          <w:lang w:eastAsia="ru-RU"/>
        </w:rPr>
      </w:pPr>
      <w:r w:rsidRPr="00D71157">
        <w:rPr>
          <w:color w:val="000000"/>
          <w:sz w:val="28"/>
          <w:szCs w:val="28"/>
          <w:lang w:eastAsia="ru-RU"/>
        </w:rPr>
        <w:lastRenderedPageBreak/>
        <w:t>-подведение итогов смены</w:t>
      </w:r>
    </w:p>
    <w:p w14:paraId="6321F13A" w14:textId="77777777" w:rsidR="00DC1C80" w:rsidRPr="00D71157" w:rsidRDefault="00DC1C80" w:rsidP="00DC1C80">
      <w:pPr>
        <w:numPr>
          <w:ilvl w:val="0"/>
          <w:numId w:val="34"/>
        </w:numPr>
        <w:shd w:val="clear" w:color="auto" w:fill="FFFFFF"/>
        <w:suppressAutoHyphens w:val="0"/>
        <w:ind w:left="0"/>
        <w:rPr>
          <w:rFonts w:ascii="Arial" w:hAnsi="Arial" w:cs="Arial"/>
          <w:color w:val="000000"/>
          <w:sz w:val="28"/>
          <w:szCs w:val="28"/>
          <w:lang w:eastAsia="ru-RU"/>
        </w:rPr>
      </w:pPr>
      <w:r w:rsidRPr="00D71157">
        <w:rPr>
          <w:color w:val="000000"/>
          <w:sz w:val="28"/>
          <w:szCs w:val="28"/>
          <w:lang w:eastAsia="ru-RU"/>
        </w:rPr>
        <w:t>демонстрация достижений участников лагеря</w:t>
      </w:r>
    </w:p>
    <w:p w14:paraId="28302ED7" w14:textId="77777777" w:rsidR="00DC1C80" w:rsidRPr="00D71157" w:rsidRDefault="00DC1C80" w:rsidP="00DC1C80">
      <w:pPr>
        <w:numPr>
          <w:ilvl w:val="0"/>
          <w:numId w:val="34"/>
        </w:numPr>
        <w:shd w:val="clear" w:color="auto" w:fill="FFFFFF"/>
        <w:suppressAutoHyphens w:val="0"/>
        <w:ind w:left="0"/>
        <w:rPr>
          <w:rFonts w:ascii="Arial" w:hAnsi="Arial" w:cs="Arial"/>
          <w:color w:val="000000"/>
          <w:sz w:val="28"/>
          <w:szCs w:val="28"/>
          <w:lang w:eastAsia="ru-RU"/>
        </w:rPr>
      </w:pPr>
      <w:r w:rsidRPr="00D71157">
        <w:rPr>
          <w:color w:val="000000"/>
          <w:sz w:val="28"/>
          <w:szCs w:val="28"/>
          <w:lang w:eastAsia="ru-RU"/>
        </w:rPr>
        <w:t>диагностика эффективности программ</w:t>
      </w:r>
    </w:p>
    <w:p w14:paraId="5B81AFBE" w14:textId="77777777" w:rsidR="00DC1C80" w:rsidRPr="00D71157" w:rsidRDefault="00DC1C80" w:rsidP="00DC1C80">
      <w:pPr>
        <w:shd w:val="clear" w:color="auto" w:fill="FFFFFF"/>
        <w:rPr>
          <w:rFonts w:ascii="Arial" w:hAnsi="Arial" w:cs="Arial"/>
          <w:color w:val="000000"/>
          <w:sz w:val="28"/>
          <w:szCs w:val="28"/>
          <w:lang w:eastAsia="ru-RU"/>
        </w:rPr>
      </w:pPr>
    </w:p>
    <w:p w14:paraId="193FEA5C" w14:textId="77777777" w:rsidR="00DC1C80" w:rsidRPr="00D71157" w:rsidRDefault="00DC1C80" w:rsidP="00DC1C80">
      <w:pPr>
        <w:numPr>
          <w:ilvl w:val="0"/>
          <w:numId w:val="35"/>
        </w:numPr>
        <w:shd w:val="clear" w:color="auto" w:fill="FFFFFF"/>
        <w:suppressAutoHyphens w:val="0"/>
        <w:ind w:left="0"/>
        <w:outlineLvl w:val="2"/>
        <w:rPr>
          <w:rFonts w:ascii="Arial" w:hAnsi="Arial" w:cs="Arial"/>
          <w:b/>
          <w:bCs/>
          <w:color w:val="000000"/>
          <w:sz w:val="28"/>
          <w:szCs w:val="28"/>
          <w:lang w:eastAsia="ru-RU"/>
        </w:rPr>
      </w:pPr>
      <w:r w:rsidRPr="00D71157">
        <w:rPr>
          <w:color w:val="00000A"/>
          <w:sz w:val="28"/>
          <w:szCs w:val="28"/>
          <w:lang w:eastAsia="ru-RU"/>
        </w:rPr>
        <w:t>выставки творческих работ</w:t>
      </w:r>
    </w:p>
    <w:p w14:paraId="440E9933" w14:textId="77777777" w:rsidR="00DC1C80" w:rsidRPr="00D71157" w:rsidRDefault="00DC1C80" w:rsidP="00DC1C80">
      <w:pPr>
        <w:numPr>
          <w:ilvl w:val="0"/>
          <w:numId w:val="35"/>
        </w:numPr>
        <w:shd w:val="clear" w:color="auto" w:fill="FFFFFF"/>
        <w:suppressAutoHyphens w:val="0"/>
        <w:ind w:left="0"/>
        <w:rPr>
          <w:rFonts w:ascii="Arial" w:hAnsi="Arial" w:cs="Arial"/>
          <w:color w:val="000000"/>
          <w:sz w:val="28"/>
          <w:szCs w:val="28"/>
          <w:lang w:eastAsia="ru-RU"/>
        </w:rPr>
      </w:pPr>
      <w:r w:rsidRPr="00D71157">
        <w:rPr>
          <w:color w:val="000000"/>
          <w:sz w:val="28"/>
          <w:szCs w:val="28"/>
          <w:lang w:eastAsia="ru-RU"/>
        </w:rPr>
        <w:t>торжественное закрытие смены</w:t>
      </w:r>
    </w:p>
    <w:p w14:paraId="7F1801D4" w14:textId="77777777" w:rsidR="00DC1C80" w:rsidRPr="00D71157" w:rsidRDefault="00DC1C80" w:rsidP="00DC1C80">
      <w:pPr>
        <w:numPr>
          <w:ilvl w:val="0"/>
          <w:numId w:val="35"/>
        </w:numPr>
        <w:shd w:val="clear" w:color="auto" w:fill="FFFFFF"/>
        <w:suppressAutoHyphens w:val="0"/>
        <w:ind w:left="0"/>
        <w:rPr>
          <w:rFonts w:ascii="Arial" w:hAnsi="Arial" w:cs="Arial"/>
          <w:color w:val="000000"/>
          <w:sz w:val="28"/>
          <w:szCs w:val="28"/>
          <w:lang w:eastAsia="ru-RU"/>
        </w:rPr>
      </w:pPr>
      <w:r w:rsidRPr="00D71157">
        <w:rPr>
          <w:color w:val="000000"/>
          <w:sz w:val="28"/>
          <w:szCs w:val="28"/>
          <w:lang w:eastAsia="ru-RU"/>
        </w:rPr>
        <w:t>итоговые сборы отрядов</w:t>
      </w:r>
    </w:p>
    <w:p w14:paraId="570B2D15" w14:textId="77777777" w:rsidR="00DC1C80" w:rsidRPr="00D71157" w:rsidRDefault="00DC1C80" w:rsidP="00DC1C80">
      <w:pPr>
        <w:numPr>
          <w:ilvl w:val="0"/>
          <w:numId w:val="35"/>
        </w:numPr>
        <w:shd w:val="clear" w:color="auto" w:fill="FFFFFF"/>
        <w:suppressAutoHyphens w:val="0"/>
        <w:ind w:left="0"/>
        <w:rPr>
          <w:rFonts w:ascii="Arial" w:hAnsi="Arial" w:cs="Arial"/>
          <w:color w:val="000000"/>
          <w:sz w:val="28"/>
          <w:szCs w:val="28"/>
          <w:lang w:eastAsia="ru-RU"/>
        </w:rPr>
      </w:pPr>
      <w:r w:rsidRPr="00D71157">
        <w:rPr>
          <w:color w:val="000000"/>
          <w:sz w:val="28"/>
          <w:szCs w:val="28"/>
          <w:lang w:eastAsia="ru-RU"/>
        </w:rPr>
        <w:t>итоговое анкетирование, опросы</w:t>
      </w:r>
    </w:p>
    <w:p w14:paraId="0CD568C0" w14:textId="77777777" w:rsidR="00201220" w:rsidRPr="00D71157" w:rsidRDefault="00201220" w:rsidP="00DC1C80">
      <w:pPr>
        <w:shd w:val="clear" w:color="auto" w:fill="FFFFFF"/>
        <w:spacing w:line="279" w:lineRule="atLeast"/>
        <w:rPr>
          <w:rFonts w:ascii="Arial" w:hAnsi="Arial" w:cs="Arial"/>
          <w:color w:val="000000"/>
          <w:sz w:val="28"/>
          <w:szCs w:val="28"/>
          <w:lang w:eastAsia="ru-RU"/>
        </w:rPr>
      </w:pPr>
    </w:p>
    <w:p w14:paraId="0F49C300" w14:textId="77777777" w:rsidR="00DC1C80" w:rsidRPr="00D71157" w:rsidRDefault="00DC1C80" w:rsidP="00201220">
      <w:pPr>
        <w:shd w:val="clear" w:color="auto" w:fill="FFFFFF"/>
        <w:spacing w:line="234" w:lineRule="atLeast"/>
        <w:jc w:val="center"/>
        <w:outlineLvl w:val="2"/>
        <w:rPr>
          <w:rFonts w:ascii="Arial" w:hAnsi="Arial" w:cs="Arial"/>
          <w:b/>
          <w:bCs/>
          <w:color w:val="000000"/>
          <w:sz w:val="28"/>
          <w:szCs w:val="28"/>
          <w:lang w:eastAsia="ru-RU"/>
        </w:rPr>
      </w:pPr>
      <w:r w:rsidRPr="00D71157">
        <w:rPr>
          <w:b/>
          <w:bCs/>
          <w:i/>
          <w:iCs/>
          <w:color w:val="00000A"/>
          <w:sz w:val="28"/>
          <w:szCs w:val="28"/>
          <w:lang w:eastAsia="ru-RU"/>
        </w:rPr>
        <w:t>Содержание программы</w:t>
      </w:r>
    </w:p>
    <w:p w14:paraId="1BCA883B"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43D8FFDF" w14:textId="77777777" w:rsidR="00DC1C80" w:rsidRPr="00D71157" w:rsidRDefault="00DC1C80" w:rsidP="003059F9">
      <w:pPr>
        <w:shd w:val="clear" w:color="auto" w:fill="FFFFFF"/>
        <w:spacing w:line="279" w:lineRule="atLeast"/>
        <w:jc w:val="both"/>
        <w:rPr>
          <w:rFonts w:ascii="Arial" w:hAnsi="Arial" w:cs="Arial"/>
          <w:color w:val="000000"/>
          <w:sz w:val="28"/>
          <w:szCs w:val="28"/>
          <w:lang w:eastAsia="ru-RU"/>
        </w:rPr>
      </w:pPr>
      <w:r w:rsidRPr="00D71157">
        <w:rPr>
          <w:color w:val="000000"/>
          <w:sz w:val="28"/>
          <w:szCs w:val="28"/>
          <w:lang w:eastAsia="ru-RU"/>
        </w:rPr>
        <w:t xml:space="preserve">В течение смены каждый ребенок будет создавать свою «Историю Успеха», занося в нее свои впечатления и достижения, сценарии придуманных дел, проверенные на своем опыте советы и памятки или то, что пока только заинтересовало, подсказало идею будущего. В начале смены каждый ребенок сможет выбрать наиболее интересный для себя вид </w:t>
      </w:r>
      <w:proofErr w:type="gramStart"/>
      <w:r w:rsidRPr="00D71157">
        <w:rPr>
          <w:color w:val="000000"/>
          <w:sz w:val="28"/>
          <w:szCs w:val="28"/>
          <w:lang w:eastAsia="ru-RU"/>
        </w:rPr>
        <w:t>деятельности ,</w:t>
      </w:r>
      <w:proofErr w:type="gramEnd"/>
      <w:r w:rsidRPr="00D71157">
        <w:rPr>
          <w:color w:val="000000"/>
          <w:sz w:val="28"/>
          <w:szCs w:val="28"/>
          <w:lang w:eastAsia="ru-RU"/>
        </w:rPr>
        <w:t xml:space="preserve"> объединяется с единомышленниками в отряд ы: Креативный, Энергичный, Инициативный, Решительный, Эрудированный… Жизнедеятельность осуществляется через органы самоуправления. Основное назначение органов самоуправления в лагере – руководство и координация деятельностью отрядов: реализация организаторских и лидерских способностей детей посредством деятельности совета командиров, творческого, спортивного, санитарного советов и пресс-центра.</w:t>
      </w:r>
    </w:p>
    <w:p w14:paraId="76DCEFF1" w14:textId="77777777" w:rsidR="00DC1C80" w:rsidRPr="00D71157" w:rsidRDefault="00DC1C80" w:rsidP="003059F9">
      <w:pPr>
        <w:shd w:val="clear" w:color="auto" w:fill="FFFFFF"/>
        <w:spacing w:line="279" w:lineRule="atLeast"/>
        <w:jc w:val="both"/>
        <w:rPr>
          <w:rFonts w:ascii="Arial" w:hAnsi="Arial" w:cs="Arial"/>
          <w:color w:val="000000"/>
          <w:sz w:val="28"/>
          <w:szCs w:val="28"/>
          <w:lang w:eastAsia="ru-RU"/>
        </w:rPr>
      </w:pPr>
      <w:r w:rsidRPr="00D71157">
        <w:rPr>
          <w:color w:val="000000"/>
          <w:sz w:val="28"/>
          <w:szCs w:val="28"/>
          <w:lang w:eastAsia="ru-RU"/>
        </w:rPr>
        <w:t>Общим органом самоуправления детского и педагогического коллективов является совет лагеря, в функции которого входит:</w:t>
      </w:r>
    </w:p>
    <w:p w14:paraId="14EDD9E7" w14:textId="77777777" w:rsidR="00DC1C80" w:rsidRPr="00D71157" w:rsidRDefault="00DC1C80" w:rsidP="003059F9">
      <w:pPr>
        <w:numPr>
          <w:ilvl w:val="0"/>
          <w:numId w:val="36"/>
        </w:numPr>
        <w:shd w:val="clear" w:color="auto" w:fill="FFFFFF"/>
        <w:suppressAutoHyphens w:val="0"/>
        <w:spacing w:line="279" w:lineRule="atLeast"/>
        <w:ind w:left="0"/>
        <w:jc w:val="both"/>
        <w:rPr>
          <w:rFonts w:ascii="Arial" w:hAnsi="Arial" w:cs="Arial"/>
          <w:color w:val="000000"/>
          <w:sz w:val="28"/>
          <w:szCs w:val="28"/>
          <w:lang w:eastAsia="ru-RU"/>
        </w:rPr>
      </w:pPr>
      <w:r w:rsidRPr="00D71157">
        <w:rPr>
          <w:color w:val="000000"/>
          <w:sz w:val="28"/>
          <w:szCs w:val="28"/>
          <w:lang w:eastAsia="ru-RU"/>
        </w:rPr>
        <w:t>планирование и организация мероприятий в лагере;</w:t>
      </w:r>
    </w:p>
    <w:p w14:paraId="03CD3562" w14:textId="77777777" w:rsidR="00DC1C80" w:rsidRPr="00D71157" w:rsidRDefault="00DC1C80" w:rsidP="003059F9">
      <w:pPr>
        <w:numPr>
          <w:ilvl w:val="0"/>
          <w:numId w:val="36"/>
        </w:numPr>
        <w:shd w:val="clear" w:color="auto" w:fill="FFFFFF"/>
        <w:suppressAutoHyphens w:val="0"/>
        <w:spacing w:line="279" w:lineRule="atLeast"/>
        <w:ind w:left="0"/>
        <w:jc w:val="both"/>
        <w:rPr>
          <w:rFonts w:ascii="Arial" w:hAnsi="Arial" w:cs="Arial"/>
          <w:color w:val="000000"/>
          <w:sz w:val="28"/>
          <w:szCs w:val="28"/>
          <w:lang w:eastAsia="ru-RU"/>
        </w:rPr>
      </w:pPr>
      <w:r w:rsidRPr="00D71157">
        <w:rPr>
          <w:color w:val="000000"/>
          <w:sz w:val="28"/>
          <w:szCs w:val="28"/>
          <w:lang w:eastAsia="ru-RU"/>
        </w:rPr>
        <w:t>координация деятельности отрядов и малых групп;</w:t>
      </w:r>
    </w:p>
    <w:p w14:paraId="7285A87F" w14:textId="77777777" w:rsidR="00DC1C80" w:rsidRPr="00D71157" w:rsidRDefault="00DC1C80" w:rsidP="003059F9">
      <w:pPr>
        <w:numPr>
          <w:ilvl w:val="0"/>
          <w:numId w:val="36"/>
        </w:numPr>
        <w:shd w:val="clear" w:color="auto" w:fill="FFFFFF"/>
        <w:suppressAutoHyphens w:val="0"/>
        <w:spacing w:line="279" w:lineRule="atLeast"/>
        <w:ind w:left="0"/>
        <w:jc w:val="both"/>
        <w:rPr>
          <w:rFonts w:ascii="Arial" w:hAnsi="Arial" w:cs="Arial"/>
          <w:color w:val="000000"/>
          <w:sz w:val="28"/>
          <w:szCs w:val="28"/>
          <w:lang w:eastAsia="ru-RU"/>
        </w:rPr>
      </w:pPr>
      <w:r w:rsidRPr="00D71157">
        <w:rPr>
          <w:color w:val="000000"/>
          <w:sz w:val="28"/>
          <w:szCs w:val="28"/>
          <w:lang w:eastAsia="ru-RU"/>
        </w:rPr>
        <w:t>анализ и оценка проводимых дел;</w:t>
      </w:r>
    </w:p>
    <w:p w14:paraId="0C9DFD50" w14:textId="77777777" w:rsidR="00DC1C80" w:rsidRPr="00D71157" w:rsidRDefault="00DC1C80" w:rsidP="003059F9">
      <w:pPr>
        <w:numPr>
          <w:ilvl w:val="0"/>
          <w:numId w:val="36"/>
        </w:numPr>
        <w:shd w:val="clear" w:color="auto" w:fill="FFFFFF"/>
        <w:suppressAutoHyphens w:val="0"/>
        <w:spacing w:line="279" w:lineRule="atLeast"/>
        <w:ind w:left="0"/>
        <w:jc w:val="both"/>
        <w:rPr>
          <w:rFonts w:ascii="Arial" w:hAnsi="Arial" w:cs="Arial"/>
          <w:color w:val="000000"/>
          <w:sz w:val="28"/>
          <w:szCs w:val="28"/>
          <w:lang w:eastAsia="ru-RU"/>
        </w:rPr>
      </w:pPr>
      <w:r w:rsidRPr="00D71157">
        <w:rPr>
          <w:color w:val="000000"/>
          <w:sz w:val="28"/>
          <w:szCs w:val="28"/>
          <w:lang w:eastAsia="ru-RU"/>
        </w:rPr>
        <w:t>рассмотрение и решение конфликтных ситуаций;</w:t>
      </w:r>
    </w:p>
    <w:p w14:paraId="240B8C34" w14:textId="77777777" w:rsidR="00DC1C80" w:rsidRPr="00D71157" w:rsidRDefault="00DC1C80" w:rsidP="003059F9">
      <w:pPr>
        <w:numPr>
          <w:ilvl w:val="0"/>
          <w:numId w:val="36"/>
        </w:numPr>
        <w:shd w:val="clear" w:color="auto" w:fill="FFFFFF"/>
        <w:suppressAutoHyphens w:val="0"/>
        <w:spacing w:line="279" w:lineRule="atLeast"/>
        <w:ind w:left="0"/>
        <w:jc w:val="both"/>
        <w:rPr>
          <w:rFonts w:ascii="Arial" w:hAnsi="Arial" w:cs="Arial"/>
          <w:color w:val="000000"/>
          <w:sz w:val="28"/>
          <w:szCs w:val="28"/>
          <w:lang w:eastAsia="ru-RU"/>
        </w:rPr>
      </w:pPr>
      <w:r w:rsidRPr="00D71157">
        <w:rPr>
          <w:color w:val="000000"/>
          <w:sz w:val="28"/>
          <w:szCs w:val="28"/>
          <w:lang w:eastAsia="ru-RU"/>
        </w:rPr>
        <w:t>информационное, методическое, организационное обеспечение проводимых тематических дней и КТД.</w:t>
      </w:r>
    </w:p>
    <w:p w14:paraId="6A0E6BD3"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 xml:space="preserve">Основным механизмом реализации </w:t>
      </w:r>
      <w:proofErr w:type="spellStart"/>
      <w:r w:rsidRPr="00D71157">
        <w:rPr>
          <w:color w:val="000000"/>
          <w:sz w:val="28"/>
          <w:szCs w:val="28"/>
          <w:lang w:eastAsia="ru-RU"/>
        </w:rPr>
        <w:t>общелагерной</w:t>
      </w:r>
      <w:proofErr w:type="spellEnd"/>
      <w:r w:rsidRPr="00D71157">
        <w:rPr>
          <w:color w:val="000000"/>
          <w:sz w:val="28"/>
          <w:szCs w:val="28"/>
          <w:lang w:eastAsia="ru-RU"/>
        </w:rPr>
        <w:t xml:space="preserve"> деятельности являются тематические дни, в которые проводится ряд мероприятий в рамках тематики смены и дня.</w:t>
      </w:r>
    </w:p>
    <w:p w14:paraId="464B5BB0"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В ходе лагерной смены действует система стимулирования индивидуального развития ребенка и коллективного роста отрядов и малых групп (кружки, творческие мастерские, тематические центры).</w:t>
      </w:r>
    </w:p>
    <w:p w14:paraId="54094734"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Определяются следующие номинации:</w:t>
      </w:r>
    </w:p>
    <w:p w14:paraId="02FD6EAF" w14:textId="77777777" w:rsidR="00DC1C80" w:rsidRPr="00D71157" w:rsidRDefault="00DC1C80" w:rsidP="00DC1C80">
      <w:pPr>
        <w:numPr>
          <w:ilvl w:val="0"/>
          <w:numId w:val="37"/>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труд,</w:t>
      </w:r>
    </w:p>
    <w:p w14:paraId="4F8BEC6A" w14:textId="77777777" w:rsidR="00DC1C80" w:rsidRPr="00D71157" w:rsidRDefault="00DC1C80" w:rsidP="00DC1C80">
      <w:pPr>
        <w:numPr>
          <w:ilvl w:val="0"/>
          <w:numId w:val="37"/>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творчество;</w:t>
      </w:r>
    </w:p>
    <w:p w14:paraId="45F98B3B" w14:textId="77777777" w:rsidR="00DC1C80" w:rsidRPr="00D71157" w:rsidRDefault="00DC1C80" w:rsidP="00DC1C80">
      <w:pPr>
        <w:numPr>
          <w:ilvl w:val="0"/>
          <w:numId w:val="37"/>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спорт;</w:t>
      </w:r>
    </w:p>
    <w:p w14:paraId="115F366B" w14:textId="77777777" w:rsidR="00DC1C80" w:rsidRPr="00D71157" w:rsidRDefault="00DC1C80" w:rsidP="00DC1C80">
      <w:pPr>
        <w:numPr>
          <w:ilvl w:val="0"/>
          <w:numId w:val="37"/>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инициатива;</w:t>
      </w:r>
    </w:p>
    <w:p w14:paraId="0CB77480" w14:textId="77777777" w:rsidR="00DC1C80" w:rsidRPr="00D71157" w:rsidRDefault="00DC1C80" w:rsidP="00DC1C80">
      <w:pPr>
        <w:numPr>
          <w:ilvl w:val="0"/>
          <w:numId w:val="37"/>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самостоятельность.</w:t>
      </w:r>
    </w:p>
    <w:p w14:paraId="74FD0CDE"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Основу системообразующей деятельности лагеря составляют:</w:t>
      </w:r>
    </w:p>
    <w:p w14:paraId="2AE38D99"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b/>
          <w:bCs/>
          <w:color w:val="000000"/>
          <w:sz w:val="28"/>
          <w:szCs w:val="28"/>
          <w:lang w:eastAsia="ru-RU"/>
        </w:rPr>
        <w:lastRenderedPageBreak/>
        <w:t>-коллективная творческая деятельность</w:t>
      </w:r>
      <w:r w:rsidRPr="00D71157">
        <w:rPr>
          <w:color w:val="000000"/>
          <w:sz w:val="28"/>
          <w:szCs w:val="28"/>
          <w:lang w:eastAsia="ru-RU"/>
        </w:rPr>
        <w:t>, основанная на свободном самоопределении ребенка и предоставляющая широкие возможности для самореализации личности;</w:t>
      </w:r>
    </w:p>
    <w:p w14:paraId="76BBDE40"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b/>
          <w:bCs/>
          <w:color w:val="000000"/>
          <w:sz w:val="28"/>
          <w:szCs w:val="28"/>
          <w:lang w:eastAsia="ru-RU"/>
        </w:rPr>
        <w:t>-образовательная деятельность</w:t>
      </w:r>
      <w:r w:rsidRPr="00D71157">
        <w:rPr>
          <w:color w:val="000000"/>
          <w:sz w:val="28"/>
          <w:szCs w:val="28"/>
          <w:lang w:eastAsia="ru-RU"/>
        </w:rPr>
        <w:t>, направленная на становление юных лидеров, повышение их организаторской и коммуникативной компетентности;</w:t>
      </w:r>
    </w:p>
    <w:p w14:paraId="204A3BE2"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b/>
          <w:bCs/>
          <w:color w:val="000000"/>
          <w:sz w:val="28"/>
          <w:szCs w:val="28"/>
          <w:lang w:eastAsia="ru-RU"/>
        </w:rPr>
        <w:t>-игровая деятельность</w:t>
      </w:r>
      <w:r w:rsidR="00202157">
        <w:rPr>
          <w:color w:val="000000"/>
          <w:sz w:val="28"/>
          <w:szCs w:val="28"/>
          <w:lang w:eastAsia="ru-RU"/>
        </w:rPr>
        <w:t> как оптимальный</w:t>
      </w:r>
      <w:r w:rsidRPr="00D71157">
        <w:rPr>
          <w:color w:val="000000"/>
          <w:sz w:val="28"/>
          <w:szCs w:val="28"/>
          <w:lang w:eastAsia="ru-RU"/>
        </w:rPr>
        <w:t xml:space="preserve"> способ вхождения ребенка в жизнь, его социальной адаптации.</w:t>
      </w:r>
    </w:p>
    <w:p w14:paraId="5AE7FFAD"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Каждый подросток в течение смены становится инициатором, организатором, участником коллективного творческого дела.</w:t>
      </w:r>
    </w:p>
    <w:p w14:paraId="114880FE" w14:textId="77777777" w:rsidR="00FD3B3D" w:rsidRDefault="00DC1C80" w:rsidP="00DC1C80">
      <w:pPr>
        <w:shd w:val="clear" w:color="auto" w:fill="FFFFFF"/>
        <w:spacing w:line="279" w:lineRule="atLeast"/>
        <w:rPr>
          <w:color w:val="000000"/>
          <w:sz w:val="28"/>
          <w:szCs w:val="28"/>
          <w:lang w:eastAsia="ru-RU"/>
        </w:rPr>
      </w:pPr>
      <w:r w:rsidRPr="00D71157">
        <w:rPr>
          <w:color w:val="000000"/>
          <w:sz w:val="28"/>
          <w:szCs w:val="28"/>
          <w:lang w:eastAsia="ru-RU"/>
        </w:rPr>
        <w:t>Так же в рамках программы, в течение всей смены будут проводиться занятия в мастерских. Участники программы выбирают занятия исходя из своих интересов и потребностей.</w:t>
      </w:r>
    </w:p>
    <w:p w14:paraId="25894E64" w14:textId="77777777" w:rsidR="00FD3B3D" w:rsidRPr="0087325C" w:rsidRDefault="00FD3B3D" w:rsidP="00FD3B3D">
      <w:pPr>
        <w:pStyle w:val="a3"/>
        <w:numPr>
          <w:ilvl w:val="0"/>
          <w:numId w:val="37"/>
        </w:numPr>
        <w:shd w:val="clear" w:color="auto" w:fill="FFFFFF"/>
        <w:spacing w:line="242" w:lineRule="atLeast"/>
        <w:rPr>
          <w:color w:val="181818"/>
          <w:sz w:val="28"/>
          <w:szCs w:val="28"/>
        </w:rPr>
      </w:pPr>
      <w:r w:rsidRPr="0087325C">
        <w:rPr>
          <w:color w:val="181818"/>
          <w:sz w:val="28"/>
          <w:szCs w:val="28"/>
        </w:rPr>
        <w:t>- игры (подвижные, обучающие, познавательные, коммуникативные, логические, ролевые, дидактические, лингвистические),</w:t>
      </w:r>
    </w:p>
    <w:p w14:paraId="1F911C0F" w14:textId="77777777" w:rsidR="00FD3B3D" w:rsidRPr="0087325C" w:rsidRDefault="00FD3B3D" w:rsidP="00FD3B3D">
      <w:pPr>
        <w:pStyle w:val="a3"/>
        <w:numPr>
          <w:ilvl w:val="0"/>
          <w:numId w:val="37"/>
        </w:numPr>
        <w:shd w:val="clear" w:color="auto" w:fill="FFFFFF"/>
        <w:spacing w:line="242" w:lineRule="atLeast"/>
        <w:rPr>
          <w:color w:val="181818"/>
          <w:sz w:val="28"/>
          <w:szCs w:val="28"/>
        </w:rPr>
      </w:pPr>
      <w:r w:rsidRPr="0087325C">
        <w:rPr>
          <w:color w:val="181818"/>
          <w:sz w:val="28"/>
          <w:szCs w:val="28"/>
        </w:rPr>
        <w:t>- конкурсы,</w:t>
      </w:r>
    </w:p>
    <w:p w14:paraId="1CEE3B1A" w14:textId="77777777" w:rsidR="00FD3B3D" w:rsidRPr="0087325C" w:rsidRDefault="00FD3B3D" w:rsidP="00FD3B3D">
      <w:pPr>
        <w:pStyle w:val="a3"/>
        <w:numPr>
          <w:ilvl w:val="0"/>
          <w:numId w:val="37"/>
        </w:numPr>
        <w:shd w:val="clear" w:color="auto" w:fill="FFFFFF"/>
        <w:spacing w:line="242" w:lineRule="atLeast"/>
        <w:rPr>
          <w:color w:val="181818"/>
          <w:sz w:val="28"/>
          <w:szCs w:val="28"/>
        </w:rPr>
      </w:pPr>
      <w:r w:rsidRPr="0087325C">
        <w:rPr>
          <w:color w:val="181818"/>
          <w:sz w:val="28"/>
          <w:szCs w:val="28"/>
        </w:rPr>
        <w:t>- викторины</w:t>
      </w:r>
    </w:p>
    <w:p w14:paraId="7A5E0B24" w14:textId="77777777" w:rsidR="00FD3B3D" w:rsidRPr="0087325C" w:rsidRDefault="00FD3B3D" w:rsidP="00FD3B3D">
      <w:pPr>
        <w:pStyle w:val="a3"/>
        <w:numPr>
          <w:ilvl w:val="0"/>
          <w:numId w:val="37"/>
        </w:numPr>
        <w:shd w:val="clear" w:color="auto" w:fill="FFFFFF"/>
        <w:spacing w:line="242" w:lineRule="atLeast"/>
        <w:rPr>
          <w:color w:val="181818"/>
          <w:sz w:val="28"/>
          <w:szCs w:val="28"/>
        </w:rPr>
      </w:pPr>
      <w:r w:rsidRPr="0087325C">
        <w:rPr>
          <w:color w:val="181818"/>
          <w:sz w:val="28"/>
          <w:szCs w:val="28"/>
        </w:rPr>
        <w:t>- инсценировки</w:t>
      </w:r>
    </w:p>
    <w:p w14:paraId="04DE54D9" w14:textId="77777777" w:rsidR="00FD3B3D" w:rsidRPr="0087325C" w:rsidRDefault="00FD3B3D" w:rsidP="00FD3B3D">
      <w:pPr>
        <w:pStyle w:val="a3"/>
        <w:numPr>
          <w:ilvl w:val="0"/>
          <w:numId w:val="37"/>
        </w:numPr>
        <w:shd w:val="clear" w:color="auto" w:fill="FFFFFF"/>
        <w:spacing w:line="242" w:lineRule="atLeast"/>
        <w:rPr>
          <w:color w:val="181818"/>
          <w:sz w:val="28"/>
          <w:szCs w:val="28"/>
        </w:rPr>
      </w:pPr>
      <w:r w:rsidRPr="0087325C">
        <w:rPr>
          <w:color w:val="181818"/>
          <w:sz w:val="28"/>
          <w:szCs w:val="28"/>
        </w:rPr>
        <w:t>- проектная деятельность</w:t>
      </w:r>
    </w:p>
    <w:p w14:paraId="7B135120" w14:textId="77777777" w:rsidR="00FD3B3D" w:rsidRPr="00D71157" w:rsidRDefault="00FD3B3D" w:rsidP="00FD3B3D">
      <w:pPr>
        <w:shd w:val="clear" w:color="auto" w:fill="FFFFFF"/>
        <w:spacing w:line="279" w:lineRule="atLeast"/>
        <w:rPr>
          <w:rFonts w:ascii="Arial" w:hAnsi="Arial" w:cs="Arial"/>
          <w:color w:val="000000"/>
          <w:sz w:val="28"/>
          <w:szCs w:val="28"/>
          <w:lang w:eastAsia="ru-RU"/>
        </w:rPr>
      </w:pPr>
    </w:p>
    <w:p w14:paraId="2F1C27AC"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662AAC73" w14:textId="77777777" w:rsidR="00DC1C80" w:rsidRPr="00D71157" w:rsidRDefault="00DC1C80" w:rsidP="00DC1C80">
      <w:pPr>
        <w:shd w:val="clear" w:color="auto" w:fill="FFFFFF"/>
        <w:spacing w:line="234" w:lineRule="atLeast"/>
        <w:jc w:val="center"/>
        <w:outlineLvl w:val="2"/>
        <w:rPr>
          <w:rFonts w:ascii="Arial" w:hAnsi="Arial" w:cs="Arial"/>
          <w:b/>
          <w:bCs/>
          <w:color w:val="000000"/>
          <w:sz w:val="28"/>
          <w:szCs w:val="28"/>
          <w:lang w:eastAsia="ru-RU"/>
        </w:rPr>
      </w:pPr>
      <w:r w:rsidRPr="00D71157">
        <w:rPr>
          <w:b/>
          <w:bCs/>
          <w:i/>
          <w:iCs/>
          <w:color w:val="00000A"/>
          <w:sz w:val="28"/>
          <w:szCs w:val="28"/>
          <w:lang w:eastAsia="ru-RU"/>
        </w:rPr>
        <w:t>Педагогические принципы программы</w:t>
      </w:r>
    </w:p>
    <w:p w14:paraId="0E26B61C" w14:textId="77777777" w:rsidR="00DC1C80" w:rsidRPr="00D71157" w:rsidRDefault="00DC1C80" w:rsidP="00DC1C80">
      <w:pPr>
        <w:numPr>
          <w:ilvl w:val="0"/>
          <w:numId w:val="38"/>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w:t>
      </w:r>
      <w:r w:rsidRPr="00D71157">
        <w:rPr>
          <w:b/>
          <w:bCs/>
          <w:i/>
          <w:iCs/>
          <w:color w:val="000000"/>
          <w:sz w:val="28"/>
          <w:szCs w:val="28"/>
          <w:lang w:eastAsia="ru-RU"/>
        </w:rPr>
        <w:t>Дойти до каждого</w:t>
      </w:r>
      <w:r w:rsidRPr="00D71157">
        <w:rPr>
          <w:color w:val="000000"/>
          <w:sz w:val="28"/>
          <w:szCs w:val="28"/>
          <w:lang w:eastAsia="ru-RU"/>
        </w:rPr>
        <w:t xml:space="preserve">» </w:t>
      </w:r>
      <w:proofErr w:type="gramStart"/>
      <w:r w:rsidRPr="00D71157">
        <w:rPr>
          <w:color w:val="000000"/>
          <w:sz w:val="28"/>
          <w:szCs w:val="28"/>
          <w:lang w:eastAsia="ru-RU"/>
        </w:rPr>
        <w:t>- это</w:t>
      </w:r>
      <w:proofErr w:type="gramEnd"/>
      <w:r w:rsidRPr="00D71157">
        <w:rPr>
          <w:color w:val="000000"/>
          <w:sz w:val="28"/>
          <w:szCs w:val="28"/>
          <w:lang w:eastAsia="ru-RU"/>
        </w:rPr>
        <w:t xml:space="preserve"> основной принцип работы лагеря. В отряде 25 человек, что является почти оптимальным для организации работы в творческих мастерских, и внутри</w:t>
      </w:r>
      <w:r w:rsidR="00202157">
        <w:rPr>
          <w:color w:val="000000"/>
          <w:sz w:val="28"/>
          <w:szCs w:val="28"/>
          <w:lang w:eastAsia="ru-RU"/>
        </w:rPr>
        <w:t xml:space="preserve"> </w:t>
      </w:r>
      <w:r w:rsidRPr="00D71157">
        <w:rPr>
          <w:color w:val="000000"/>
          <w:sz w:val="28"/>
          <w:szCs w:val="28"/>
          <w:lang w:eastAsia="ru-RU"/>
        </w:rPr>
        <w:t>отрядной жизни.</w:t>
      </w:r>
    </w:p>
    <w:p w14:paraId="7E250D16" w14:textId="77777777" w:rsidR="00DC1C80" w:rsidRPr="00D71157" w:rsidRDefault="00DC1C80" w:rsidP="00DC1C80">
      <w:pPr>
        <w:numPr>
          <w:ilvl w:val="0"/>
          <w:numId w:val="38"/>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w:t>
      </w:r>
      <w:r w:rsidRPr="00D71157">
        <w:rPr>
          <w:b/>
          <w:bCs/>
          <w:i/>
          <w:iCs/>
          <w:color w:val="000000"/>
          <w:sz w:val="28"/>
          <w:szCs w:val="28"/>
          <w:lang w:eastAsia="ru-RU"/>
        </w:rPr>
        <w:t>Работа на творческий процесс и конкретный результат</w:t>
      </w:r>
      <w:r w:rsidRPr="00D71157">
        <w:rPr>
          <w:color w:val="000000"/>
          <w:sz w:val="28"/>
          <w:szCs w:val="28"/>
          <w:lang w:eastAsia="ru-RU"/>
        </w:rPr>
        <w:t xml:space="preserve">» </w:t>
      </w:r>
      <w:proofErr w:type="gramStart"/>
      <w:r w:rsidRPr="00D71157">
        <w:rPr>
          <w:color w:val="000000"/>
          <w:sz w:val="28"/>
          <w:szCs w:val="28"/>
          <w:lang w:eastAsia="ru-RU"/>
        </w:rPr>
        <w:t>- это</w:t>
      </w:r>
      <w:proofErr w:type="gramEnd"/>
      <w:r w:rsidRPr="00D71157">
        <w:rPr>
          <w:color w:val="000000"/>
          <w:sz w:val="28"/>
          <w:szCs w:val="28"/>
          <w:lang w:eastAsia="ru-RU"/>
        </w:rPr>
        <w:t xml:space="preserve"> принцип, по которому дети от пассивных поглотителей информации становятся творцами, созидателями. Работа мастерских завершается выставками, итоговыми показами. Руководители должны чётко представлять, над чем, и ради чего они работают.</w:t>
      </w:r>
    </w:p>
    <w:p w14:paraId="6E73F8AE" w14:textId="77777777" w:rsidR="00DC1C80" w:rsidRPr="00D71157" w:rsidRDefault="00DC1C80" w:rsidP="00DC1C80">
      <w:pPr>
        <w:numPr>
          <w:ilvl w:val="0"/>
          <w:numId w:val="38"/>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w:t>
      </w:r>
      <w:r w:rsidRPr="00D71157">
        <w:rPr>
          <w:b/>
          <w:bCs/>
          <w:i/>
          <w:iCs/>
          <w:color w:val="000000"/>
          <w:sz w:val="28"/>
          <w:szCs w:val="28"/>
          <w:lang w:eastAsia="ru-RU"/>
        </w:rPr>
        <w:t>Уважай личность ребёнка</w:t>
      </w:r>
      <w:r w:rsidRPr="00D71157">
        <w:rPr>
          <w:color w:val="000000"/>
          <w:sz w:val="28"/>
          <w:szCs w:val="28"/>
          <w:lang w:eastAsia="ru-RU"/>
        </w:rPr>
        <w:t>». Создаётся атмосфера бережно го отношения к личности ребёнка.</w:t>
      </w:r>
    </w:p>
    <w:p w14:paraId="7218166E" w14:textId="77777777" w:rsidR="00DC1C80" w:rsidRPr="00D71157" w:rsidRDefault="00DC1C80" w:rsidP="00DC1C80">
      <w:pPr>
        <w:numPr>
          <w:ilvl w:val="0"/>
          <w:numId w:val="38"/>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w:t>
      </w:r>
      <w:r w:rsidRPr="00D71157">
        <w:rPr>
          <w:b/>
          <w:bCs/>
          <w:i/>
          <w:iCs/>
          <w:color w:val="000000"/>
          <w:sz w:val="28"/>
          <w:szCs w:val="28"/>
          <w:lang w:eastAsia="ru-RU"/>
        </w:rPr>
        <w:t>Принцип открытых дверей</w:t>
      </w:r>
      <w:r w:rsidRPr="00D71157">
        <w:rPr>
          <w:color w:val="000000"/>
          <w:sz w:val="28"/>
          <w:szCs w:val="28"/>
          <w:lang w:eastAsia="ru-RU"/>
        </w:rPr>
        <w:t>». Все службы лагеря, доступны ребёнку (мастерские, спорт, площадка библиотека) не имеют ограниченного режима работы в течение дня.</w:t>
      </w:r>
    </w:p>
    <w:p w14:paraId="21217778" w14:textId="77777777" w:rsidR="00DC1C80" w:rsidRPr="00D71157" w:rsidRDefault="00DC1C80" w:rsidP="00DC1C80">
      <w:pPr>
        <w:numPr>
          <w:ilvl w:val="0"/>
          <w:numId w:val="38"/>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w:t>
      </w:r>
      <w:r w:rsidRPr="00D71157">
        <w:rPr>
          <w:b/>
          <w:bCs/>
          <w:i/>
          <w:iCs/>
          <w:color w:val="000000"/>
          <w:sz w:val="28"/>
          <w:szCs w:val="28"/>
          <w:lang w:eastAsia="ru-RU"/>
        </w:rPr>
        <w:t>У каждого своё дело, а вместе мы команда</w:t>
      </w:r>
      <w:r w:rsidRPr="00D71157">
        <w:rPr>
          <w:color w:val="000000"/>
          <w:sz w:val="28"/>
          <w:szCs w:val="28"/>
          <w:lang w:eastAsia="ru-RU"/>
        </w:rPr>
        <w:t>». Каждый в лагере занят своим делом, у каждого своя - ответственность, но общий результат.</w:t>
      </w:r>
    </w:p>
    <w:p w14:paraId="6AF49B1F" w14:textId="77777777" w:rsidR="004F57E6" w:rsidRDefault="004F57E6" w:rsidP="00DC1C80">
      <w:pPr>
        <w:shd w:val="clear" w:color="auto" w:fill="FFFFFF"/>
        <w:spacing w:line="279" w:lineRule="atLeast"/>
        <w:rPr>
          <w:b/>
          <w:bCs/>
          <w:color w:val="000000"/>
          <w:sz w:val="28"/>
          <w:szCs w:val="28"/>
          <w:lang w:eastAsia="ru-RU"/>
        </w:rPr>
      </w:pPr>
    </w:p>
    <w:p w14:paraId="3F6C25A3" w14:textId="77777777" w:rsidR="004F57E6" w:rsidRDefault="004F57E6" w:rsidP="00DC1C80">
      <w:pPr>
        <w:shd w:val="clear" w:color="auto" w:fill="FFFFFF"/>
        <w:spacing w:line="279" w:lineRule="atLeast"/>
        <w:rPr>
          <w:b/>
          <w:bCs/>
          <w:color w:val="000000"/>
          <w:sz w:val="28"/>
          <w:szCs w:val="28"/>
          <w:lang w:eastAsia="ru-RU"/>
        </w:rPr>
      </w:pPr>
    </w:p>
    <w:p w14:paraId="3E71E1DA" w14:textId="77777777" w:rsidR="004F57E6" w:rsidRDefault="004F57E6" w:rsidP="00DC1C80">
      <w:pPr>
        <w:shd w:val="clear" w:color="auto" w:fill="FFFFFF"/>
        <w:spacing w:line="279" w:lineRule="atLeast"/>
        <w:rPr>
          <w:b/>
          <w:bCs/>
          <w:color w:val="000000"/>
          <w:sz w:val="28"/>
          <w:szCs w:val="28"/>
          <w:lang w:eastAsia="ru-RU"/>
        </w:rPr>
      </w:pPr>
    </w:p>
    <w:p w14:paraId="3737F54B" w14:textId="77777777" w:rsidR="004F57E6" w:rsidRDefault="004F57E6" w:rsidP="00DC1C80">
      <w:pPr>
        <w:shd w:val="clear" w:color="auto" w:fill="FFFFFF"/>
        <w:spacing w:line="279" w:lineRule="atLeast"/>
        <w:rPr>
          <w:b/>
          <w:bCs/>
          <w:color w:val="000000"/>
          <w:sz w:val="28"/>
          <w:szCs w:val="28"/>
          <w:lang w:eastAsia="ru-RU"/>
        </w:rPr>
      </w:pPr>
    </w:p>
    <w:p w14:paraId="7BFC764F" w14:textId="77777777" w:rsidR="004F57E6" w:rsidRDefault="004F57E6" w:rsidP="00DC1C80">
      <w:pPr>
        <w:shd w:val="clear" w:color="auto" w:fill="FFFFFF"/>
        <w:spacing w:line="279" w:lineRule="atLeast"/>
        <w:rPr>
          <w:b/>
          <w:bCs/>
          <w:color w:val="000000"/>
          <w:sz w:val="28"/>
          <w:szCs w:val="28"/>
          <w:lang w:eastAsia="ru-RU"/>
        </w:rPr>
      </w:pPr>
    </w:p>
    <w:p w14:paraId="669832F6" w14:textId="77777777" w:rsidR="004F57E6" w:rsidRDefault="004F57E6" w:rsidP="00DC1C80">
      <w:pPr>
        <w:shd w:val="clear" w:color="auto" w:fill="FFFFFF"/>
        <w:spacing w:line="279" w:lineRule="atLeast"/>
        <w:rPr>
          <w:b/>
          <w:bCs/>
          <w:color w:val="000000"/>
          <w:sz w:val="28"/>
          <w:szCs w:val="28"/>
          <w:lang w:eastAsia="ru-RU"/>
        </w:rPr>
      </w:pPr>
    </w:p>
    <w:p w14:paraId="1BF0F3AA" w14:textId="1F53A2C5"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b/>
          <w:bCs/>
          <w:color w:val="000000"/>
          <w:sz w:val="28"/>
          <w:szCs w:val="28"/>
          <w:lang w:eastAsia="ru-RU"/>
        </w:rPr>
        <w:lastRenderedPageBreak/>
        <w:t>Принципы воспитательной деятельности</w:t>
      </w:r>
      <w:r w:rsidRPr="00D71157">
        <w:rPr>
          <w:color w:val="000000"/>
          <w:sz w:val="28"/>
          <w:szCs w:val="28"/>
          <w:lang w:eastAsia="ru-RU"/>
        </w:rPr>
        <w:t>:</w:t>
      </w:r>
    </w:p>
    <w:p w14:paraId="05C075A9"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1. безопасности жизни и здоровья детей, защиты их прав;</w:t>
      </w:r>
    </w:p>
    <w:p w14:paraId="436E9103"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2. развития детей и подростков в соответствии с их возрастными, психофизическими особенностями и индивидуальными интересами;</w:t>
      </w:r>
    </w:p>
    <w:p w14:paraId="03BDF7E9"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3. сочетания общечеловеческих и культурных ценностей;</w:t>
      </w:r>
    </w:p>
    <w:p w14:paraId="29DC54A0"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4. свободного выбора различных видов деятельности;</w:t>
      </w:r>
    </w:p>
    <w:p w14:paraId="04A753B2"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5. включенности детей и подростков в реальные социально значимые отношения;</w:t>
      </w:r>
    </w:p>
    <w:p w14:paraId="224297C7"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6. взаимосвязи педагогического управления и детского самоуправления</w:t>
      </w:r>
    </w:p>
    <w:p w14:paraId="6FC56509"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02C20FDF" w14:textId="77777777" w:rsidR="00DC1C80" w:rsidRPr="00D71157" w:rsidRDefault="00DC1C80" w:rsidP="00DC1C80">
      <w:pPr>
        <w:shd w:val="clear" w:color="auto" w:fill="FFFFFF"/>
        <w:spacing w:line="279" w:lineRule="atLeast"/>
        <w:jc w:val="center"/>
        <w:rPr>
          <w:rFonts w:ascii="Arial" w:hAnsi="Arial" w:cs="Arial"/>
          <w:color w:val="000000"/>
          <w:sz w:val="28"/>
          <w:szCs w:val="28"/>
          <w:lang w:eastAsia="ru-RU"/>
        </w:rPr>
      </w:pPr>
      <w:r w:rsidRPr="00D71157">
        <w:rPr>
          <w:color w:val="000000"/>
          <w:sz w:val="28"/>
          <w:szCs w:val="28"/>
          <w:lang w:eastAsia="ru-RU"/>
        </w:rPr>
        <w:t>Ожидаемые результаты</w:t>
      </w:r>
    </w:p>
    <w:p w14:paraId="69E78C64"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Результативность деятельности программы оценивается по трем основным направлениям:</w:t>
      </w:r>
    </w:p>
    <w:p w14:paraId="7301C2E0"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b/>
          <w:bCs/>
          <w:color w:val="000000"/>
          <w:sz w:val="28"/>
          <w:szCs w:val="28"/>
          <w:lang w:eastAsia="ru-RU"/>
        </w:rPr>
        <w:t>Социальному</w:t>
      </w:r>
    </w:p>
    <w:p w14:paraId="259E0775" w14:textId="77777777" w:rsidR="00DC1C80" w:rsidRPr="00D71157" w:rsidRDefault="00DC1C80" w:rsidP="00DC1C80">
      <w:pPr>
        <w:numPr>
          <w:ilvl w:val="0"/>
          <w:numId w:val="39"/>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развитие лидерского потенциала детей и подростков, становление их активной жизненной позиции и готовности к социально значимой деятельности;</w:t>
      </w:r>
    </w:p>
    <w:p w14:paraId="3A90E58D" w14:textId="77777777" w:rsidR="00DC1C80" w:rsidRPr="00D71157" w:rsidRDefault="00DC1C80" w:rsidP="00DC1C80">
      <w:pPr>
        <w:numPr>
          <w:ilvl w:val="0"/>
          <w:numId w:val="39"/>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обогащение индивидуального социального опыта детей и подростков;</w:t>
      </w:r>
    </w:p>
    <w:p w14:paraId="63C32817"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b/>
          <w:bCs/>
          <w:color w:val="000000"/>
          <w:sz w:val="28"/>
          <w:szCs w:val="28"/>
          <w:lang w:eastAsia="ru-RU"/>
        </w:rPr>
        <w:t>Образовательному</w:t>
      </w:r>
    </w:p>
    <w:p w14:paraId="50E5DA57" w14:textId="77777777" w:rsidR="00DC1C80" w:rsidRPr="00D71157" w:rsidRDefault="00DC1C80" w:rsidP="00DC1C80">
      <w:pPr>
        <w:numPr>
          <w:ilvl w:val="1"/>
          <w:numId w:val="40"/>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совершенствование организаторских умений и навыков;</w:t>
      </w:r>
    </w:p>
    <w:p w14:paraId="1CF6093C" w14:textId="77777777" w:rsidR="00DC1C80" w:rsidRPr="00D71157" w:rsidRDefault="00DC1C80" w:rsidP="00DC1C80">
      <w:pPr>
        <w:numPr>
          <w:ilvl w:val="1"/>
          <w:numId w:val="40"/>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повышение психологической компетентности детей и подростков.</w:t>
      </w:r>
    </w:p>
    <w:p w14:paraId="25CCFD2B"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b/>
          <w:bCs/>
          <w:color w:val="00000A"/>
          <w:sz w:val="28"/>
          <w:szCs w:val="28"/>
          <w:lang w:eastAsia="ru-RU"/>
        </w:rPr>
        <w:t>Личностному</w:t>
      </w:r>
    </w:p>
    <w:p w14:paraId="44192134" w14:textId="77777777" w:rsidR="00DC1C80" w:rsidRPr="00D71157" w:rsidRDefault="00DC1C80" w:rsidP="00DC1C80">
      <w:pPr>
        <w:numPr>
          <w:ilvl w:val="0"/>
          <w:numId w:val="41"/>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отдых и оздоровление ребенка;</w:t>
      </w:r>
    </w:p>
    <w:p w14:paraId="131BA5C7" w14:textId="77777777" w:rsidR="00DC1C80" w:rsidRPr="00D71157" w:rsidRDefault="00DC1C80" w:rsidP="00DC1C80">
      <w:pPr>
        <w:numPr>
          <w:ilvl w:val="0"/>
          <w:numId w:val="41"/>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развитие его творческого потенциала;</w:t>
      </w:r>
    </w:p>
    <w:p w14:paraId="26B38DA0" w14:textId="77777777" w:rsidR="00DC1C80" w:rsidRPr="00D71157" w:rsidRDefault="00DC1C80" w:rsidP="00DC1C80">
      <w:pPr>
        <w:numPr>
          <w:ilvl w:val="0"/>
          <w:numId w:val="41"/>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формирование стремления к самопознанию, саморазвитию, самовоспитанию;</w:t>
      </w:r>
    </w:p>
    <w:p w14:paraId="76051D53" w14:textId="6980BAEB" w:rsidR="00DC1C80" w:rsidRPr="004F57E6" w:rsidRDefault="00DC1C80" w:rsidP="00DC1C80">
      <w:pPr>
        <w:numPr>
          <w:ilvl w:val="0"/>
          <w:numId w:val="41"/>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закрепление позитивных ценностных ориентаций.</w:t>
      </w:r>
    </w:p>
    <w:p w14:paraId="3D42F9E1" w14:textId="77777777" w:rsidR="00DC1C80" w:rsidRDefault="00DC1C80" w:rsidP="00DC1C80">
      <w:pPr>
        <w:shd w:val="clear" w:color="auto" w:fill="FFFFFF"/>
        <w:spacing w:line="279" w:lineRule="atLeast"/>
        <w:jc w:val="center"/>
        <w:rPr>
          <w:b/>
          <w:bCs/>
          <w:color w:val="000000"/>
          <w:sz w:val="28"/>
          <w:szCs w:val="28"/>
          <w:lang w:eastAsia="ru-RU"/>
        </w:rPr>
      </w:pPr>
      <w:r w:rsidRPr="00D71157">
        <w:rPr>
          <w:b/>
          <w:bCs/>
          <w:color w:val="000000"/>
          <w:sz w:val="28"/>
          <w:szCs w:val="28"/>
          <w:lang w:eastAsia="ru-RU"/>
        </w:rPr>
        <w:t>Условия реализации программы:</w:t>
      </w:r>
    </w:p>
    <w:p w14:paraId="4D7908F9" w14:textId="77777777" w:rsidR="00FD3B3D" w:rsidRPr="0087325C" w:rsidRDefault="00FD3B3D" w:rsidP="00FD3B3D">
      <w:pPr>
        <w:pStyle w:val="a3"/>
        <w:numPr>
          <w:ilvl w:val="0"/>
          <w:numId w:val="37"/>
        </w:numPr>
        <w:shd w:val="clear" w:color="auto" w:fill="FFFFFF"/>
        <w:spacing w:line="242" w:lineRule="atLeast"/>
        <w:rPr>
          <w:color w:val="181818"/>
          <w:sz w:val="28"/>
          <w:szCs w:val="28"/>
        </w:rPr>
      </w:pPr>
      <w:r w:rsidRPr="0087325C">
        <w:rPr>
          <w:color w:val="181818"/>
          <w:sz w:val="28"/>
          <w:szCs w:val="28"/>
        </w:rPr>
        <w:t>Для реализации данной программы были поставлены следующие </w:t>
      </w:r>
      <w:r w:rsidRPr="008B1D08">
        <w:rPr>
          <w:b/>
          <w:bCs/>
          <w:sz w:val="28"/>
          <w:szCs w:val="28"/>
        </w:rPr>
        <w:t>условия:</w:t>
      </w:r>
    </w:p>
    <w:p w14:paraId="18EF3795" w14:textId="5CED358A" w:rsidR="00FD3B3D" w:rsidRPr="00187FBA" w:rsidRDefault="00FD3B3D" w:rsidP="00187FBA">
      <w:pPr>
        <w:pStyle w:val="a3"/>
        <w:numPr>
          <w:ilvl w:val="0"/>
          <w:numId w:val="37"/>
        </w:numPr>
        <w:shd w:val="clear" w:color="auto" w:fill="FFFFFF"/>
        <w:spacing w:line="242" w:lineRule="atLeast"/>
        <w:rPr>
          <w:color w:val="181818"/>
          <w:sz w:val="28"/>
          <w:szCs w:val="28"/>
        </w:rPr>
      </w:pPr>
      <w:r w:rsidRPr="0087325C">
        <w:rPr>
          <w:color w:val="181818"/>
          <w:sz w:val="28"/>
          <w:szCs w:val="28"/>
        </w:rPr>
        <w:t>- обязательное наличие технически и информационно о</w:t>
      </w:r>
      <w:r>
        <w:rPr>
          <w:color w:val="181818"/>
          <w:sz w:val="28"/>
          <w:szCs w:val="28"/>
        </w:rPr>
        <w:t>снащенн</w:t>
      </w:r>
      <w:r w:rsidR="00187FBA">
        <w:rPr>
          <w:color w:val="181818"/>
          <w:sz w:val="28"/>
          <w:szCs w:val="28"/>
        </w:rPr>
        <w:t>ых рабочих мест</w:t>
      </w:r>
    </w:p>
    <w:p w14:paraId="2C3402FB" w14:textId="77777777" w:rsidR="00FD3B3D" w:rsidRPr="0087325C" w:rsidRDefault="00FD3B3D" w:rsidP="00FD3B3D">
      <w:pPr>
        <w:pStyle w:val="a3"/>
        <w:numPr>
          <w:ilvl w:val="0"/>
          <w:numId w:val="37"/>
        </w:numPr>
        <w:shd w:val="clear" w:color="auto" w:fill="FFFFFF"/>
        <w:spacing w:line="242" w:lineRule="atLeast"/>
        <w:rPr>
          <w:color w:val="181818"/>
          <w:sz w:val="28"/>
          <w:szCs w:val="28"/>
        </w:rPr>
      </w:pPr>
      <w:r w:rsidRPr="0087325C">
        <w:rPr>
          <w:color w:val="181818"/>
          <w:sz w:val="28"/>
          <w:szCs w:val="28"/>
        </w:rPr>
        <w:t>а) разработки для проведения занятий: схемы, таблицы,</w:t>
      </w:r>
    </w:p>
    <w:p w14:paraId="62632555" w14:textId="77777777" w:rsidR="00FD3B3D" w:rsidRPr="0087325C" w:rsidRDefault="00FD3B3D" w:rsidP="00FD3B3D">
      <w:pPr>
        <w:pStyle w:val="a3"/>
        <w:numPr>
          <w:ilvl w:val="0"/>
          <w:numId w:val="37"/>
        </w:numPr>
        <w:shd w:val="clear" w:color="auto" w:fill="FFFFFF"/>
        <w:spacing w:line="242" w:lineRule="atLeast"/>
        <w:rPr>
          <w:color w:val="181818"/>
          <w:sz w:val="28"/>
          <w:szCs w:val="28"/>
        </w:rPr>
      </w:pPr>
      <w:r w:rsidRPr="0087325C">
        <w:rPr>
          <w:color w:val="181818"/>
          <w:sz w:val="28"/>
          <w:szCs w:val="28"/>
        </w:rPr>
        <w:t>б) разработки информационного характера</w:t>
      </w:r>
    </w:p>
    <w:p w14:paraId="109C1908" w14:textId="77777777" w:rsidR="00FD3B3D" w:rsidRPr="0087325C" w:rsidRDefault="00FD3B3D" w:rsidP="00FD3B3D">
      <w:pPr>
        <w:pStyle w:val="a3"/>
        <w:numPr>
          <w:ilvl w:val="0"/>
          <w:numId w:val="37"/>
        </w:numPr>
        <w:shd w:val="clear" w:color="auto" w:fill="FFFFFF"/>
        <w:spacing w:line="242" w:lineRule="atLeast"/>
        <w:rPr>
          <w:color w:val="181818"/>
          <w:sz w:val="28"/>
          <w:szCs w:val="28"/>
        </w:rPr>
      </w:pPr>
      <w:r w:rsidRPr="0087325C">
        <w:rPr>
          <w:color w:val="181818"/>
          <w:sz w:val="28"/>
          <w:szCs w:val="28"/>
        </w:rPr>
        <w:t>в) разработки для организации контроля и определения результативности обучения</w:t>
      </w:r>
    </w:p>
    <w:p w14:paraId="4F78F1A4" w14:textId="77777777" w:rsidR="00FD3B3D" w:rsidRPr="00D71157" w:rsidRDefault="00FD3B3D" w:rsidP="00DC1C80">
      <w:pPr>
        <w:shd w:val="clear" w:color="auto" w:fill="FFFFFF"/>
        <w:spacing w:line="279" w:lineRule="atLeast"/>
        <w:jc w:val="center"/>
        <w:rPr>
          <w:rFonts w:ascii="Arial" w:hAnsi="Arial" w:cs="Arial"/>
          <w:color w:val="000000"/>
          <w:sz w:val="28"/>
          <w:szCs w:val="28"/>
          <w:lang w:eastAsia="ru-RU"/>
        </w:rPr>
      </w:pPr>
    </w:p>
    <w:p w14:paraId="453E2BBA" w14:textId="77777777" w:rsidR="004F57E6" w:rsidRDefault="004F57E6" w:rsidP="00DC1C80">
      <w:pPr>
        <w:shd w:val="clear" w:color="auto" w:fill="FFFFFF"/>
        <w:jc w:val="center"/>
        <w:outlineLvl w:val="3"/>
        <w:rPr>
          <w:b/>
          <w:bCs/>
          <w:i/>
          <w:iCs/>
          <w:color w:val="000000"/>
          <w:sz w:val="28"/>
          <w:szCs w:val="28"/>
          <w:lang w:eastAsia="ru-RU"/>
        </w:rPr>
      </w:pPr>
    </w:p>
    <w:p w14:paraId="5C656BE5" w14:textId="77777777" w:rsidR="004F57E6" w:rsidRDefault="004F57E6" w:rsidP="00DC1C80">
      <w:pPr>
        <w:shd w:val="clear" w:color="auto" w:fill="FFFFFF"/>
        <w:jc w:val="center"/>
        <w:outlineLvl w:val="3"/>
        <w:rPr>
          <w:b/>
          <w:bCs/>
          <w:i/>
          <w:iCs/>
          <w:color w:val="000000"/>
          <w:sz w:val="28"/>
          <w:szCs w:val="28"/>
          <w:lang w:eastAsia="ru-RU"/>
        </w:rPr>
      </w:pPr>
    </w:p>
    <w:p w14:paraId="3C6C23FE" w14:textId="77777777" w:rsidR="004F57E6" w:rsidRDefault="004F57E6" w:rsidP="00DC1C80">
      <w:pPr>
        <w:shd w:val="clear" w:color="auto" w:fill="FFFFFF"/>
        <w:jc w:val="center"/>
        <w:outlineLvl w:val="3"/>
        <w:rPr>
          <w:b/>
          <w:bCs/>
          <w:i/>
          <w:iCs/>
          <w:color w:val="000000"/>
          <w:sz w:val="28"/>
          <w:szCs w:val="28"/>
          <w:lang w:eastAsia="ru-RU"/>
        </w:rPr>
      </w:pPr>
    </w:p>
    <w:p w14:paraId="6E1EF1CF" w14:textId="77777777" w:rsidR="004F57E6" w:rsidRDefault="004F57E6" w:rsidP="00DC1C80">
      <w:pPr>
        <w:shd w:val="clear" w:color="auto" w:fill="FFFFFF"/>
        <w:jc w:val="center"/>
        <w:outlineLvl w:val="3"/>
        <w:rPr>
          <w:b/>
          <w:bCs/>
          <w:i/>
          <w:iCs/>
          <w:color w:val="000000"/>
          <w:sz w:val="28"/>
          <w:szCs w:val="28"/>
          <w:lang w:eastAsia="ru-RU"/>
        </w:rPr>
      </w:pPr>
    </w:p>
    <w:p w14:paraId="1EE5589E" w14:textId="77777777" w:rsidR="004F57E6" w:rsidRDefault="004F57E6" w:rsidP="00DC1C80">
      <w:pPr>
        <w:shd w:val="clear" w:color="auto" w:fill="FFFFFF"/>
        <w:jc w:val="center"/>
        <w:outlineLvl w:val="3"/>
        <w:rPr>
          <w:b/>
          <w:bCs/>
          <w:i/>
          <w:iCs/>
          <w:color w:val="000000"/>
          <w:sz w:val="28"/>
          <w:szCs w:val="28"/>
          <w:lang w:eastAsia="ru-RU"/>
        </w:rPr>
      </w:pPr>
    </w:p>
    <w:p w14:paraId="1BA6646B" w14:textId="77777777" w:rsidR="004F57E6" w:rsidRDefault="004F57E6" w:rsidP="00DC1C80">
      <w:pPr>
        <w:shd w:val="clear" w:color="auto" w:fill="FFFFFF"/>
        <w:jc w:val="center"/>
        <w:outlineLvl w:val="3"/>
        <w:rPr>
          <w:b/>
          <w:bCs/>
          <w:i/>
          <w:iCs/>
          <w:color w:val="000000"/>
          <w:sz w:val="28"/>
          <w:szCs w:val="28"/>
          <w:lang w:eastAsia="ru-RU"/>
        </w:rPr>
      </w:pPr>
    </w:p>
    <w:p w14:paraId="6301CB75" w14:textId="77777777" w:rsidR="004F57E6" w:rsidRDefault="004F57E6" w:rsidP="00DC1C80">
      <w:pPr>
        <w:shd w:val="clear" w:color="auto" w:fill="FFFFFF"/>
        <w:jc w:val="center"/>
        <w:outlineLvl w:val="3"/>
        <w:rPr>
          <w:b/>
          <w:bCs/>
          <w:i/>
          <w:iCs/>
          <w:color w:val="000000"/>
          <w:sz w:val="28"/>
          <w:szCs w:val="28"/>
          <w:lang w:eastAsia="ru-RU"/>
        </w:rPr>
      </w:pPr>
    </w:p>
    <w:p w14:paraId="6DDB0115" w14:textId="5967179D" w:rsidR="00DC1C80" w:rsidRPr="00D71157" w:rsidRDefault="00DC1C80" w:rsidP="00DC1C80">
      <w:pPr>
        <w:shd w:val="clear" w:color="auto" w:fill="FFFFFF"/>
        <w:jc w:val="center"/>
        <w:outlineLvl w:val="3"/>
        <w:rPr>
          <w:rFonts w:ascii="Arial" w:hAnsi="Arial" w:cs="Arial"/>
          <w:b/>
          <w:bCs/>
          <w:color w:val="000000"/>
          <w:sz w:val="28"/>
          <w:szCs w:val="28"/>
          <w:lang w:eastAsia="ru-RU"/>
        </w:rPr>
      </w:pPr>
      <w:r w:rsidRPr="00D71157">
        <w:rPr>
          <w:b/>
          <w:bCs/>
          <w:i/>
          <w:iCs/>
          <w:color w:val="000000"/>
          <w:sz w:val="28"/>
          <w:szCs w:val="28"/>
          <w:lang w:eastAsia="ru-RU"/>
        </w:rPr>
        <w:lastRenderedPageBreak/>
        <w:t>Педагогическая диагностика.</w:t>
      </w:r>
    </w:p>
    <w:p w14:paraId="05C58109"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В лагере диагностика будет проходить в несколько этапов:</w:t>
      </w:r>
    </w:p>
    <w:p w14:paraId="04F3FA3C" w14:textId="77777777" w:rsidR="00DC1C80" w:rsidRPr="00D71157" w:rsidRDefault="00DC1C80" w:rsidP="00DC1C80">
      <w:pPr>
        <w:numPr>
          <w:ilvl w:val="0"/>
          <w:numId w:val="43"/>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на начальном этапе будет происходить сбор данных о направленности интересов ребенка, мотивации деятельности и уровень готовности к ней (тесты, анкеты, игры);</w:t>
      </w:r>
    </w:p>
    <w:p w14:paraId="1ED3799C" w14:textId="77777777" w:rsidR="00DC1C80" w:rsidRPr="00D71157" w:rsidRDefault="00DC1C80" w:rsidP="00DC1C80">
      <w:pPr>
        <w:numPr>
          <w:ilvl w:val="0"/>
          <w:numId w:val="43"/>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промежуточная диагностика позволит корректировать процесс реализации программы и определить искомый результат с помощью аналогии и ассоциации:</w:t>
      </w:r>
    </w:p>
    <w:p w14:paraId="31ED16C9" w14:textId="77777777" w:rsidR="00DC1C80" w:rsidRPr="00D71157" w:rsidRDefault="00DC1C80" w:rsidP="00DC1C80">
      <w:pPr>
        <w:numPr>
          <w:ilvl w:val="1"/>
          <w:numId w:val="43"/>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Сочинение «Я вчера, сегодня, завтра»;</w:t>
      </w:r>
    </w:p>
    <w:p w14:paraId="6F8FF0F0" w14:textId="77777777" w:rsidR="00DC1C80" w:rsidRPr="00D71157" w:rsidRDefault="00DC1C80" w:rsidP="00DC1C80">
      <w:pPr>
        <w:numPr>
          <w:ilvl w:val="1"/>
          <w:numId w:val="43"/>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"Мой портрет"- ассоциация;</w:t>
      </w:r>
    </w:p>
    <w:p w14:paraId="001B11D1" w14:textId="77777777" w:rsidR="00DC1C80" w:rsidRPr="00D71157" w:rsidRDefault="00DC1C80" w:rsidP="00DC1C80">
      <w:pPr>
        <w:numPr>
          <w:ilvl w:val="1"/>
          <w:numId w:val="43"/>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"Мой отряд" (рисунок, сочинение и др.).</w:t>
      </w:r>
    </w:p>
    <w:p w14:paraId="29871E53" w14:textId="77777777" w:rsidR="00DC1C80" w:rsidRPr="000122F3" w:rsidRDefault="00DC1C80" w:rsidP="00DC1C80">
      <w:pPr>
        <w:numPr>
          <w:ilvl w:val="1"/>
          <w:numId w:val="43"/>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итоговая диагностика позволит оценить результаты реализации программы (опрос, тестирование, анкеты).</w:t>
      </w:r>
    </w:p>
    <w:p w14:paraId="3FA30DC0" w14:textId="77777777" w:rsidR="00DC1C80" w:rsidRDefault="00DC1C80" w:rsidP="00DC1C80">
      <w:pPr>
        <w:shd w:val="clear" w:color="auto" w:fill="FFFFFF"/>
        <w:suppressAutoHyphens w:val="0"/>
        <w:spacing w:line="279" w:lineRule="atLeast"/>
        <w:rPr>
          <w:color w:val="000000"/>
          <w:sz w:val="28"/>
          <w:szCs w:val="28"/>
          <w:lang w:eastAsia="ru-RU"/>
        </w:rPr>
      </w:pPr>
    </w:p>
    <w:p w14:paraId="6363BACB" w14:textId="3A813288" w:rsidR="00DC1C80" w:rsidRPr="00D71157" w:rsidRDefault="00DC1C80" w:rsidP="00DC1C80">
      <w:pPr>
        <w:shd w:val="clear" w:color="auto" w:fill="FFFFFF"/>
        <w:spacing w:line="234" w:lineRule="atLeast"/>
        <w:jc w:val="center"/>
        <w:outlineLvl w:val="2"/>
        <w:rPr>
          <w:rFonts w:ascii="Arial" w:hAnsi="Arial" w:cs="Arial"/>
          <w:b/>
          <w:bCs/>
          <w:color w:val="000000"/>
          <w:sz w:val="28"/>
          <w:szCs w:val="28"/>
          <w:lang w:eastAsia="ru-RU"/>
        </w:rPr>
      </w:pPr>
      <w:r w:rsidRPr="00D71157">
        <w:rPr>
          <w:b/>
          <w:bCs/>
          <w:i/>
          <w:iCs/>
          <w:color w:val="00000A"/>
          <w:sz w:val="28"/>
          <w:szCs w:val="28"/>
          <w:lang w:eastAsia="ru-RU"/>
        </w:rPr>
        <w:t xml:space="preserve">Приложение к </w:t>
      </w:r>
      <w:r w:rsidR="003059F9">
        <w:rPr>
          <w:b/>
          <w:bCs/>
          <w:i/>
          <w:iCs/>
          <w:color w:val="00000A"/>
          <w:sz w:val="28"/>
          <w:szCs w:val="28"/>
          <w:lang w:eastAsia="ru-RU"/>
        </w:rPr>
        <w:t>культурно-образовательной пр</w:t>
      </w:r>
      <w:r w:rsidRPr="00D71157">
        <w:rPr>
          <w:b/>
          <w:bCs/>
          <w:i/>
          <w:iCs/>
          <w:color w:val="00000A"/>
          <w:sz w:val="28"/>
          <w:szCs w:val="28"/>
          <w:lang w:eastAsia="ru-RU"/>
        </w:rPr>
        <w:t>ограмме «</w:t>
      </w:r>
      <w:r w:rsidR="004F57E6">
        <w:rPr>
          <w:b/>
          <w:bCs/>
          <w:i/>
          <w:iCs/>
          <w:color w:val="00000A"/>
          <w:sz w:val="28"/>
          <w:szCs w:val="28"/>
          <w:lang w:eastAsia="ru-RU"/>
        </w:rPr>
        <w:t>БАЙКАЛ АРТ</w:t>
      </w:r>
      <w:r w:rsidRPr="00D71157">
        <w:rPr>
          <w:b/>
          <w:bCs/>
          <w:i/>
          <w:iCs/>
          <w:color w:val="00000A"/>
          <w:sz w:val="28"/>
          <w:szCs w:val="28"/>
          <w:lang w:eastAsia="ru-RU"/>
        </w:rPr>
        <w:t>».</w:t>
      </w:r>
    </w:p>
    <w:p w14:paraId="0401E7C6"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br/>
      </w:r>
    </w:p>
    <w:p w14:paraId="58254B3A" w14:textId="275F7F12" w:rsidR="00DC1C80" w:rsidRPr="00D71157" w:rsidRDefault="00DC1C80" w:rsidP="00DC1C80">
      <w:pPr>
        <w:shd w:val="clear" w:color="auto" w:fill="FFFFFF"/>
        <w:jc w:val="center"/>
        <w:outlineLvl w:val="3"/>
        <w:rPr>
          <w:rFonts w:ascii="Arial" w:hAnsi="Arial" w:cs="Arial"/>
          <w:b/>
          <w:bCs/>
          <w:color w:val="000000"/>
          <w:sz w:val="28"/>
          <w:szCs w:val="28"/>
          <w:lang w:eastAsia="ru-RU"/>
        </w:rPr>
      </w:pPr>
      <w:proofErr w:type="gramStart"/>
      <w:r w:rsidRPr="00D71157">
        <w:rPr>
          <w:b/>
          <w:bCs/>
          <w:i/>
          <w:iCs/>
          <w:color w:val="000000"/>
          <w:sz w:val="28"/>
          <w:szCs w:val="28"/>
          <w:lang w:eastAsia="ru-RU"/>
        </w:rPr>
        <w:t>Законы  смены</w:t>
      </w:r>
      <w:proofErr w:type="gramEnd"/>
      <w:r w:rsidRPr="00D71157">
        <w:rPr>
          <w:b/>
          <w:bCs/>
          <w:i/>
          <w:iCs/>
          <w:color w:val="000000"/>
          <w:sz w:val="28"/>
          <w:szCs w:val="28"/>
          <w:lang w:eastAsia="ru-RU"/>
        </w:rPr>
        <w:t xml:space="preserve"> «</w:t>
      </w:r>
      <w:r w:rsidR="004F57E6">
        <w:rPr>
          <w:b/>
          <w:bCs/>
          <w:i/>
          <w:iCs/>
          <w:color w:val="00000A"/>
          <w:sz w:val="28"/>
          <w:szCs w:val="28"/>
          <w:lang w:eastAsia="ru-RU"/>
        </w:rPr>
        <w:t>БАЙКАЛ АРТ</w:t>
      </w:r>
      <w:r w:rsidRPr="00D71157">
        <w:rPr>
          <w:b/>
          <w:bCs/>
          <w:i/>
          <w:iCs/>
          <w:color w:val="000000"/>
          <w:sz w:val="28"/>
          <w:szCs w:val="28"/>
          <w:lang w:eastAsia="ru-RU"/>
        </w:rPr>
        <w:t>»</w:t>
      </w:r>
    </w:p>
    <w:p w14:paraId="29C3E808" w14:textId="77777777" w:rsidR="00DC1C80" w:rsidRPr="00D71157" w:rsidRDefault="00DC1C80" w:rsidP="003059F9">
      <w:pPr>
        <w:shd w:val="clear" w:color="auto" w:fill="FFFFFF"/>
        <w:spacing w:line="279" w:lineRule="atLeast"/>
        <w:jc w:val="both"/>
        <w:rPr>
          <w:rFonts w:ascii="Arial" w:hAnsi="Arial" w:cs="Arial"/>
          <w:color w:val="000000"/>
          <w:sz w:val="28"/>
          <w:szCs w:val="28"/>
          <w:lang w:eastAsia="ru-RU"/>
        </w:rPr>
      </w:pPr>
      <w:r w:rsidRPr="00D71157">
        <w:rPr>
          <w:b/>
          <w:bCs/>
          <w:color w:val="000000"/>
          <w:sz w:val="28"/>
          <w:szCs w:val="28"/>
          <w:lang w:eastAsia="ru-RU"/>
        </w:rPr>
        <w:t>Закон «ноль-ноль». </w:t>
      </w:r>
      <w:r w:rsidRPr="00D71157">
        <w:rPr>
          <w:color w:val="000000"/>
          <w:sz w:val="28"/>
          <w:szCs w:val="28"/>
          <w:lang w:eastAsia="ru-RU"/>
        </w:rPr>
        <w:t xml:space="preserve">Время дорого. Необходимо ценить каждую секунду. Каждое дело должно начинаться в точно назначенный срок, а заставлять себя ждать </w:t>
      </w:r>
      <w:proofErr w:type="gramStart"/>
      <w:r w:rsidRPr="00D71157">
        <w:rPr>
          <w:color w:val="000000"/>
          <w:sz w:val="28"/>
          <w:szCs w:val="28"/>
          <w:lang w:eastAsia="ru-RU"/>
        </w:rPr>
        <w:t>- значит</w:t>
      </w:r>
      <w:proofErr w:type="gramEnd"/>
      <w:r w:rsidRPr="00D71157">
        <w:rPr>
          <w:color w:val="000000"/>
          <w:sz w:val="28"/>
          <w:szCs w:val="28"/>
          <w:lang w:eastAsia="ru-RU"/>
        </w:rPr>
        <w:t xml:space="preserve"> отнимать у своих друзей драгоценные минуты познания нового, отнимать интересные дела, интересное общение и просто хорошее настроение.</w:t>
      </w:r>
    </w:p>
    <w:p w14:paraId="5BA94D53" w14:textId="77777777" w:rsidR="00DC1C80" w:rsidRPr="00D71157" w:rsidRDefault="00DC1C80" w:rsidP="003059F9">
      <w:pPr>
        <w:shd w:val="clear" w:color="auto" w:fill="FFFFFF"/>
        <w:spacing w:line="279" w:lineRule="atLeast"/>
        <w:jc w:val="both"/>
        <w:rPr>
          <w:rFonts w:ascii="Arial" w:hAnsi="Arial" w:cs="Arial"/>
          <w:color w:val="000000"/>
          <w:sz w:val="28"/>
          <w:szCs w:val="28"/>
          <w:lang w:eastAsia="ru-RU"/>
        </w:rPr>
      </w:pPr>
      <w:r w:rsidRPr="00D71157">
        <w:rPr>
          <w:b/>
          <w:bCs/>
          <w:color w:val="000000"/>
          <w:sz w:val="28"/>
          <w:szCs w:val="28"/>
          <w:lang w:eastAsia="ru-RU"/>
        </w:rPr>
        <w:t>Закон поднятой руки. </w:t>
      </w:r>
      <w:r w:rsidRPr="00D71157">
        <w:rPr>
          <w:color w:val="000000"/>
          <w:sz w:val="28"/>
          <w:szCs w:val="28"/>
          <w:lang w:eastAsia="ru-RU"/>
        </w:rPr>
        <w:t>Надо уважать человеческое слово, человеческую мысль. Разговоры, споры, обсуждения - важная часть жизни детского объединения. Если человек поднимает руку, гласит закон поднятой руки, ему необходимо сообщить что-то нужное людям.</w:t>
      </w:r>
    </w:p>
    <w:p w14:paraId="090861DE" w14:textId="77777777" w:rsidR="00DC1C80" w:rsidRPr="00D71157" w:rsidRDefault="00DC1C80" w:rsidP="003059F9">
      <w:pPr>
        <w:shd w:val="clear" w:color="auto" w:fill="FFFFFF"/>
        <w:spacing w:line="279" w:lineRule="atLeast"/>
        <w:jc w:val="both"/>
        <w:rPr>
          <w:rFonts w:ascii="Arial" w:hAnsi="Arial" w:cs="Arial"/>
          <w:color w:val="000000"/>
          <w:sz w:val="28"/>
          <w:szCs w:val="28"/>
          <w:lang w:eastAsia="ru-RU"/>
        </w:rPr>
      </w:pPr>
      <w:r w:rsidRPr="00D71157">
        <w:rPr>
          <w:b/>
          <w:bCs/>
          <w:color w:val="000000"/>
          <w:sz w:val="28"/>
          <w:szCs w:val="28"/>
          <w:lang w:eastAsia="ru-RU"/>
        </w:rPr>
        <w:t>Закон доброты, дружбы и товарищества. </w:t>
      </w:r>
      <w:r w:rsidRPr="00D71157">
        <w:rPr>
          <w:color w:val="000000"/>
          <w:sz w:val="28"/>
          <w:szCs w:val="28"/>
          <w:lang w:eastAsia="ru-RU"/>
        </w:rPr>
        <w:t>На земле будет светлее, если мы все будем добрее. Если друг попал в беду - помоги.</w:t>
      </w:r>
    </w:p>
    <w:p w14:paraId="219F26AA" w14:textId="77777777" w:rsidR="00DC1C80" w:rsidRPr="00D71157" w:rsidRDefault="00DC1C80" w:rsidP="003059F9">
      <w:pPr>
        <w:shd w:val="clear" w:color="auto" w:fill="FFFFFF"/>
        <w:spacing w:line="279" w:lineRule="atLeast"/>
        <w:jc w:val="both"/>
        <w:rPr>
          <w:rFonts w:ascii="Arial" w:hAnsi="Arial" w:cs="Arial"/>
          <w:color w:val="000000"/>
          <w:sz w:val="28"/>
          <w:szCs w:val="28"/>
          <w:lang w:eastAsia="ru-RU"/>
        </w:rPr>
      </w:pPr>
      <w:r w:rsidRPr="00D71157">
        <w:rPr>
          <w:b/>
          <w:bCs/>
          <w:color w:val="000000"/>
          <w:sz w:val="28"/>
          <w:szCs w:val="28"/>
          <w:lang w:eastAsia="ru-RU"/>
        </w:rPr>
        <w:t>Закон улыбки. </w:t>
      </w:r>
      <w:r w:rsidRPr="00D71157">
        <w:rPr>
          <w:color w:val="000000"/>
          <w:sz w:val="28"/>
          <w:szCs w:val="28"/>
          <w:lang w:eastAsia="ru-RU"/>
        </w:rPr>
        <w:t>Люби песни, танцы, смех. Радость подели на всех.</w:t>
      </w:r>
    </w:p>
    <w:p w14:paraId="719B1741" w14:textId="77777777" w:rsidR="00DC1C80" w:rsidRPr="00D71157" w:rsidRDefault="00DC1C80" w:rsidP="003059F9">
      <w:pPr>
        <w:shd w:val="clear" w:color="auto" w:fill="FFFFFF"/>
        <w:spacing w:line="279" w:lineRule="atLeast"/>
        <w:jc w:val="both"/>
        <w:rPr>
          <w:rFonts w:ascii="Arial" w:hAnsi="Arial" w:cs="Arial"/>
          <w:color w:val="000000"/>
          <w:sz w:val="28"/>
          <w:szCs w:val="28"/>
          <w:lang w:eastAsia="ru-RU"/>
        </w:rPr>
      </w:pPr>
      <w:r w:rsidRPr="00D71157">
        <w:rPr>
          <w:b/>
          <w:bCs/>
          <w:color w:val="000000"/>
          <w:sz w:val="28"/>
          <w:szCs w:val="28"/>
          <w:lang w:eastAsia="ru-RU"/>
        </w:rPr>
        <w:t>Закон природы. </w:t>
      </w:r>
      <w:r w:rsidRPr="00D71157">
        <w:rPr>
          <w:color w:val="000000"/>
          <w:sz w:val="28"/>
          <w:szCs w:val="28"/>
          <w:lang w:eastAsia="ru-RU"/>
        </w:rPr>
        <w:t>Этот закон - уважение к самой природе. Гораздо проще оборвать, чем вырастить. Береги природу, будь её защитником.</w:t>
      </w:r>
    </w:p>
    <w:p w14:paraId="65D80E19" w14:textId="77777777" w:rsidR="00DC1C80" w:rsidRPr="00D71157" w:rsidRDefault="00DC1C80" w:rsidP="003059F9">
      <w:pPr>
        <w:shd w:val="clear" w:color="auto" w:fill="FFFFFF"/>
        <w:spacing w:line="279" w:lineRule="atLeast"/>
        <w:jc w:val="both"/>
        <w:rPr>
          <w:rFonts w:ascii="Arial" w:hAnsi="Arial" w:cs="Arial"/>
          <w:color w:val="000000"/>
          <w:sz w:val="28"/>
          <w:szCs w:val="28"/>
          <w:lang w:eastAsia="ru-RU"/>
        </w:rPr>
      </w:pPr>
      <w:r w:rsidRPr="00D71157">
        <w:rPr>
          <w:b/>
          <w:bCs/>
          <w:color w:val="000000"/>
          <w:sz w:val="28"/>
          <w:szCs w:val="28"/>
          <w:lang w:eastAsia="ru-RU"/>
        </w:rPr>
        <w:t>Закон памяти и долга.</w:t>
      </w:r>
      <w:r w:rsidRPr="00D71157">
        <w:rPr>
          <w:color w:val="000000"/>
          <w:sz w:val="28"/>
          <w:szCs w:val="28"/>
          <w:lang w:eastAsia="ru-RU"/>
        </w:rPr>
        <w:t> Нужно помнить и знать историю</w:t>
      </w:r>
      <w:r w:rsidR="003059F9">
        <w:rPr>
          <w:color w:val="000000"/>
          <w:sz w:val="28"/>
          <w:szCs w:val="28"/>
          <w:lang w:eastAsia="ru-RU"/>
        </w:rPr>
        <w:t xml:space="preserve"> своей страны, своей республики</w:t>
      </w:r>
      <w:r w:rsidRPr="00D71157">
        <w:rPr>
          <w:color w:val="000000"/>
          <w:sz w:val="28"/>
          <w:szCs w:val="28"/>
          <w:lang w:eastAsia="ru-RU"/>
        </w:rPr>
        <w:t xml:space="preserve">; </w:t>
      </w:r>
      <w:r w:rsidR="003059F9">
        <w:rPr>
          <w:color w:val="000000"/>
          <w:sz w:val="28"/>
          <w:szCs w:val="28"/>
          <w:lang w:eastAsia="ru-RU"/>
        </w:rPr>
        <w:t xml:space="preserve">знать и почитать традиции своего народа, знать о выдающихся земляках, помнить о людях, </w:t>
      </w:r>
      <w:proofErr w:type="gramStart"/>
      <w:r w:rsidR="003059F9">
        <w:rPr>
          <w:color w:val="000000"/>
          <w:sz w:val="28"/>
          <w:szCs w:val="28"/>
          <w:lang w:eastAsia="ru-RU"/>
        </w:rPr>
        <w:t xml:space="preserve">защищавших </w:t>
      </w:r>
      <w:r w:rsidRPr="00D71157">
        <w:rPr>
          <w:color w:val="000000"/>
          <w:sz w:val="28"/>
          <w:szCs w:val="28"/>
          <w:lang w:eastAsia="ru-RU"/>
        </w:rPr>
        <w:t xml:space="preserve"> Родину</w:t>
      </w:r>
      <w:proofErr w:type="gramEnd"/>
      <w:r w:rsidRPr="00D71157">
        <w:rPr>
          <w:color w:val="000000"/>
          <w:sz w:val="28"/>
          <w:szCs w:val="28"/>
          <w:lang w:eastAsia="ru-RU"/>
        </w:rPr>
        <w:t xml:space="preserve"> в трудные для неё годы.</w:t>
      </w:r>
    </w:p>
    <w:p w14:paraId="2CA1CE18" w14:textId="77777777" w:rsidR="00DC1C80" w:rsidRDefault="00DC1C80" w:rsidP="00DC1C80">
      <w:pPr>
        <w:shd w:val="clear" w:color="auto" w:fill="FFFFFF"/>
        <w:spacing w:line="279" w:lineRule="atLeast"/>
        <w:rPr>
          <w:rFonts w:ascii="Arial" w:hAnsi="Arial" w:cs="Arial"/>
          <w:color w:val="000000"/>
          <w:sz w:val="28"/>
          <w:szCs w:val="28"/>
          <w:lang w:eastAsia="ru-RU"/>
        </w:rPr>
      </w:pPr>
    </w:p>
    <w:p w14:paraId="05070F7C" w14:textId="77777777" w:rsidR="00187FBA" w:rsidRDefault="00187FBA" w:rsidP="00DC1C80">
      <w:pPr>
        <w:shd w:val="clear" w:color="auto" w:fill="FFFFFF"/>
        <w:spacing w:line="279" w:lineRule="atLeast"/>
        <w:rPr>
          <w:rFonts w:ascii="Arial" w:hAnsi="Arial" w:cs="Arial"/>
          <w:color w:val="000000"/>
          <w:sz w:val="28"/>
          <w:szCs w:val="28"/>
          <w:lang w:eastAsia="ru-RU"/>
        </w:rPr>
      </w:pPr>
    </w:p>
    <w:p w14:paraId="4599CB09" w14:textId="77777777" w:rsidR="00187FBA" w:rsidRDefault="00187FBA" w:rsidP="00DC1C80">
      <w:pPr>
        <w:shd w:val="clear" w:color="auto" w:fill="FFFFFF"/>
        <w:spacing w:line="279" w:lineRule="atLeast"/>
        <w:rPr>
          <w:rFonts w:ascii="Arial" w:hAnsi="Arial" w:cs="Arial"/>
          <w:color w:val="000000"/>
          <w:sz w:val="28"/>
          <w:szCs w:val="28"/>
          <w:lang w:eastAsia="ru-RU"/>
        </w:rPr>
      </w:pPr>
    </w:p>
    <w:p w14:paraId="41A90376" w14:textId="77777777" w:rsidR="004F57E6" w:rsidRDefault="004F57E6" w:rsidP="00DC1C80">
      <w:pPr>
        <w:shd w:val="clear" w:color="auto" w:fill="FFFFFF"/>
        <w:spacing w:line="279" w:lineRule="atLeast"/>
        <w:rPr>
          <w:rFonts w:ascii="Arial" w:hAnsi="Arial" w:cs="Arial"/>
          <w:color w:val="000000"/>
          <w:sz w:val="28"/>
          <w:szCs w:val="28"/>
          <w:lang w:eastAsia="ru-RU"/>
        </w:rPr>
      </w:pPr>
    </w:p>
    <w:p w14:paraId="31BB3EB7" w14:textId="77777777" w:rsidR="00187FBA" w:rsidRDefault="00187FBA" w:rsidP="00DC1C80">
      <w:pPr>
        <w:shd w:val="clear" w:color="auto" w:fill="FFFFFF"/>
        <w:spacing w:line="279" w:lineRule="atLeast"/>
        <w:rPr>
          <w:rFonts w:ascii="Arial" w:hAnsi="Arial" w:cs="Arial"/>
          <w:color w:val="000000"/>
          <w:sz w:val="28"/>
          <w:szCs w:val="28"/>
          <w:lang w:eastAsia="ru-RU"/>
        </w:rPr>
      </w:pPr>
    </w:p>
    <w:p w14:paraId="7A927DDE" w14:textId="77777777" w:rsidR="00187FBA" w:rsidRDefault="00187FBA" w:rsidP="00DC1C80">
      <w:pPr>
        <w:shd w:val="clear" w:color="auto" w:fill="FFFFFF"/>
        <w:spacing w:line="279" w:lineRule="atLeast"/>
        <w:rPr>
          <w:rFonts w:ascii="Arial" w:hAnsi="Arial" w:cs="Arial"/>
          <w:color w:val="000000"/>
          <w:sz w:val="28"/>
          <w:szCs w:val="28"/>
          <w:lang w:eastAsia="ru-RU"/>
        </w:rPr>
      </w:pPr>
    </w:p>
    <w:p w14:paraId="7EC61CEC" w14:textId="77777777" w:rsidR="00187FBA" w:rsidRPr="00D71157" w:rsidRDefault="00187FBA" w:rsidP="00DC1C80">
      <w:pPr>
        <w:shd w:val="clear" w:color="auto" w:fill="FFFFFF"/>
        <w:spacing w:line="279" w:lineRule="atLeast"/>
        <w:rPr>
          <w:rFonts w:ascii="Arial" w:hAnsi="Arial" w:cs="Arial"/>
          <w:color w:val="000000"/>
          <w:sz w:val="28"/>
          <w:szCs w:val="28"/>
          <w:lang w:eastAsia="ru-RU"/>
        </w:rPr>
      </w:pPr>
    </w:p>
    <w:p w14:paraId="566C2F9B"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0F6B32B1" w14:textId="0110DEEB" w:rsidR="00DC1C80" w:rsidRPr="00D71157" w:rsidRDefault="00202157" w:rsidP="00DC1C80">
      <w:pPr>
        <w:shd w:val="clear" w:color="auto" w:fill="FFFFFF"/>
        <w:jc w:val="center"/>
        <w:outlineLvl w:val="3"/>
        <w:rPr>
          <w:rFonts w:ascii="Arial" w:hAnsi="Arial" w:cs="Arial"/>
          <w:b/>
          <w:bCs/>
          <w:color w:val="000000"/>
          <w:sz w:val="28"/>
          <w:szCs w:val="28"/>
          <w:lang w:eastAsia="ru-RU"/>
        </w:rPr>
      </w:pPr>
      <w:r>
        <w:rPr>
          <w:b/>
          <w:bCs/>
          <w:i/>
          <w:iCs/>
          <w:color w:val="000000"/>
          <w:sz w:val="28"/>
          <w:szCs w:val="28"/>
          <w:lang w:eastAsia="ru-RU"/>
        </w:rPr>
        <w:lastRenderedPageBreak/>
        <w:t>Традиции</w:t>
      </w:r>
      <w:r w:rsidR="00DC1C80" w:rsidRPr="00D71157">
        <w:rPr>
          <w:b/>
          <w:bCs/>
          <w:i/>
          <w:iCs/>
          <w:color w:val="000000"/>
          <w:sz w:val="28"/>
          <w:szCs w:val="28"/>
          <w:lang w:eastAsia="ru-RU"/>
        </w:rPr>
        <w:t xml:space="preserve"> смены «</w:t>
      </w:r>
      <w:r w:rsidR="00187FBA">
        <w:rPr>
          <w:b/>
          <w:bCs/>
          <w:i/>
          <w:iCs/>
          <w:color w:val="000000"/>
          <w:sz w:val="28"/>
          <w:szCs w:val="28"/>
          <w:lang w:eastAsia="ru-RU"/>
        </w:rPr>
        <w:t>Байкал АРТ</w:t>
      </w:r>
      <w:r w:rsidR="00DC1C80" w:rsidRPr="00D71157">
        <w:rPr>
          <w:b/>
          <w:bCs/>
          <w:i/>
          <w:iCs/>
          <w:color w:val="000000"/>
          <w:sz w:val="28"/>
          <w:szCs w:val="28"/>
          <w:lang w:eastAsia="ru-RU"/>
        </w:rPr>
        <w:t>»</w:t>
      </w:r>
    </w:p>
    <w:p w14:paraId="1E845A90"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56930ADF"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6214EE91" w14:textId="77777777" w:rsidR="00DC1C80" w:rsidRPr="00D71157" w:rsidRDefault="00DC1C80" w:rsidP="00736098">
      <w:pPr>
        <w:shd w:val="clear" w:color="auto" w:fill="FFFFFF"/>
        <w:spacing w:line="279" w:lineRule="atLeast"/>
        <w:jc w:val="both"/>
        <w:rPr>
          <w:rFonts w:ascii="Arial" w:hAnsi="Arial" w:cs="Arial"/>
          <w:color w:val="000000"/>
          <w:sz w:val="28"/>
          <w:szCs w:val="28"/>
          <w:lang w:eastAsia="ru-RU"/>
        </w:rPr>
      </w:pPr>
      <w:r w:rsidRPr="00D71157">
        <w:rPr>
          <w:b/>
          <w:bCs/>
          <w:color w:val="000000"/>
          <w:sz w:val="28"/>
          <w:szCs w:val="28"/>
          <w:lang w:eastAsia="ru-RU"/>
        </w:rPr>
        <w:t>Традиция доброго отношения к людям. </w:t>
      </w:r>
      <w:r w:rsidRPr="00D71157">
        <w:rPr>
          <w:color w:val="000000"/>
          <w:sz w:val="28"/>
          <w:szCs w:val="28"/>
          <w:lang w:eastAsia="ru-RU"/>
        </w:rPr>
        <w:t>Эта традиция—основа всех законов и традиций лагерной смены. Доброе отношение к людям - это: готовность дарить улыбки, добрые слова всем, кто тебя окружает; готовность что-то сделать для радости другого человека; готовность не быть равнодушным, не пройти мимо человека, которому необходима помощь; готовность радоваться успехам и достижениям друга; готовность понять другого человека, принять его таким, какой он есть. Одним из способов выражения доброго отношения к людям является</w:t>
      </w:r>
      <w:r>
        <w:rPr>
          <w:color w:val="000000"/>
          <w:sz w:val="28"/>
          <w:szCs w:val="28"/>
          <w:lang w:eastAsia="ru-RU"/>
        </w:rPr>
        <w:t xml:space="preserve"> </w:t>
      </w:r>
      <w:r w:rsidRPr="00D71157">
        <w:rPr>
          <w:b/>
          <w:bCs/>
          <w:color w:val="000000"/>
          <w:sz w:val="28"/>
          <w:szCs w:val="28"/>
          <w:lang w:eastAsia="ru-RU"/>
        </w:rPr>
        <w:t>ритуал приветствия.</w:t>
      </w:r>
    </w:p>
    <w:p w14:paraId="58111D8C" w14:textId="77777777" w:rsidR="00DC1C80" w:rsidRPr="00D71157" w:rsidRDefault="00DC1C80" w:rsidP="00736098">
      <w:pPr>
        <w:shd w:val="clear" w:color="auto" w:fill="FFFFFF"/>
        <w:spacing w:line="279" w:lineRule="atLeast"/>
        <w:jc w:val="both"/>
        <w:rPr>
          <w:rFonts w:ascii="Arial" w:hAnsi="Arial" w:cs="Arial"/>
          <w:color w:val="000000"/>
          <w:sz w:val="28"/>
          <w:szCs w:val="28"/>
          <w:lang w:eastAsia="ru-RU"/>
        </w:rPr>
      </w:pPr>
    </w:p>
    <w:p w14:paraId="23A75AC7" w14:textId="77777777" w:rsidR="00DC1C80" w:rsidRPr="00D71157" w:rsidRDefault="00DC1C80" w:rsidP="00736098">
      <w:pPr>
        <w:shd w:val="clear" w:color="auto" w:fill="FFFFFF"/>
        <w:spacing w:line="279" w:lineRule="atLeast"/>
        <w:jc w:val="both"/>
        <w:rPr>
          <w:rFonts w:ascii="Arial" w:hAnsi="Arial" w:cs="Arial"/>
          <w:color w:val="000000"/>
          <w:sz w:val="28"/>
          <w:szCs w:val="28"/>
          <w:lang w:eastAsia="ru-RU"/>
        </w:rPr>
      </w:pPr>
      <w:r w:rsidRPr="00D71157">
        <w:rPr>
          <w:b/>
          <w:bCs/>
          <w:color w:val="000000"/>
          <w:sz w:val="28"/>
          <w:szCs w:val="28"/>
          <w:lang w:eastAsia="ru-RU"/>
        </w:rPr>
        <w:t>Традиция внимания и традиция сюрпризов. </w:t>
      </w:r>
      <w:r w:rsidRPr="00D71157">
        <w:rPr>
          <w:color w:val="000000"/>
          <w:sz w:val="28"/>
          <w:szCs w:val="28"/>
          <w:lang w:eastAsia="ru-RU"/>
        </w:rPr>
        <w:t>Суть этих традиций: заботиться о своих друзьях, делать им приятнее сюрпризы по любому поводу (будь то начало нового дня, победа в каком-либо конкурсе, праздник, день рождения и пр.); мальчикам ухаживать за девочками, как истинным джентльменам, а девочкам в нужные моменты помогать мальчикам.</w:t>
      </w:r>
    </w:p>
    <w:p w14:paraId="665252BE"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7F3D23AD"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b/>
          <w:bCs/>
          <w:color w:val="000000"/>
          <w:sz w:val="28"/>
          <w:szCs w:val="28"/>
          <w:lang w:eastAsia="ru-RU"/>
        </w:rPr>
        <w:t>Традиция доброго отношения к песне </w:t>
      </w:r>
      <w:r w:rsidRPr="00D71157">
        <w:rPr>
          <w:color w:val="000000"/>
          <w:sz w:val="28"/>
          <w:szCs w:val="28"/>
          <w:lang w:eastAsia="ru-RU"/>
        </w:rPr>
        <w:t>заключается в уважительном, добром отношении к песне и музыке и означает: знание песни, которая исполняется и уважение к людям, её написавшим; умение дослушать и допеть песню до конца, не прерывая её; умение сохранить лучшие, любимые песни и передать их другим.</w:t>
      </w:r>
    </w:p>
    <w:p w14:paraId="678EB030" w14:textId="77777777" w:rsidR="00736098" w:rsidRDefault="00736098" w:rsidP="00DC1C80">
      <w:pPr>
        <w:shd w:val="clear" w:color="auto" w:fill="FFFFFF"/>
        <w:spacing w:line="279" w:lineRule="atLeast"/>
        <w:jc w:val="center"/>
        <w:rPr>
          <w:b/>
          <w:bCs/>
          <w:color w:val="000000"/>
          <w:sz w:val="28"/>
          <w:szCs w:val="28"/>
          <w:lang w:eastAsia="ru-RU"/>
        </w:rPr>
      </w:pPr>
    </w:p>
    <w:p w14:paraId="680A0384" w14:textId="77777777" w:rsidR="00DC1C80" w:rsidRPr="00D71157" w:rsidRDefault="00DC1C80" w:rsidP="00DC1C80">
      <w:pPr>
        <w:shd w:val="clear" w:color="auto" w:fill="FFFFFF"/>
        <w:spacing w:line="279" w:lineRule="atLeast"/>
        <w:jc w:val="center"/>
        <w:rPr>
          <w:rFonts w:ascii="Arial" w:hAnsi="Arial" w:cs="Arial"/>
          <w:color w:val="000000"/>
          <w:sz w:val="28"/>
          <w:szCs w:val="28"/>
          <w:lang w:eastAsia="ru-RU"/>
        </w:rPr>
      </w:pPr>
      <w:r w:rsidRPr="00D71157">
        <w:rPr>
          <w:b/>
          <w:bCs/>
          <w:color w:val="000000"/>
          <w:sz w:val="28"/>
          <w:szCs w:val="28"/>
          <w:lang w:eastAsia="ru-RU"/>
        </w:rPr>
        <w:t>Гимн лидеров</w:t>
      </w:r>
    </w:p>
    <w:p w14:paraId="6335D63D"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2368C298"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Незаметно время уносит</w:t>
      </w:r>
    </w:p>
    <w:p w14:paraId="04FE124C"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Наши дни, как песок.</w:t>
      </w:r>
    </w:p>
    <w:p w14:paraId="22108F41"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И однажды жизнь тебя спросит</w:t>
      </w:r>
    </w:p>
    <w:p w14:paraId="70547971"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Что ты сделал, а что не смог?</w:t>
      </w:r>
    </w:p>
    <w:p w14:paraId="73C3D32B"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И тогда ты ответишь сердцем пылая</w:t>
      </w:r>
    </w:p>
    <w:p w14:paraId="3A8900D9"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Людям прямо в глаза</w:t>
      </w:r>
    </w:p>
    <w:p w14:paraId="34F251C9"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Да, я сделал не мало</w:t>
      </w:r>
    </w:p>
    <w:p w14:paraId="4F385466"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Я смог, я добился</w:t>
      </w:r>
    </w:p>
    <w:p w14:paraId="3F0AB8BA"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И это твоя судьба</w:t>
      </w:r>
    </w:p>
    <w:p w14:paraId="195D9216"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Скажи я первый, и неважно</w:t>
      </w:r>
    </w:p>
    <w:p w14:paraId="35BA19A7"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Что там впереди,</w:t>
      </w:r>
    </w:p>
    <w:p w14:paraId="3F76F655"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Скажи я лучший,</w:t>
      </w:r>
    </w:p>
    <w:p w14:paraId="51D4EC7A"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Я способен людей за собой вести</w:t>
      </w:r>
    </w:p>
    <w:p w14:paraId="7080D6BD"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Скажи я первый, и неважно</w:t>
      </w:r>
    </w:p>
    <w:p w14:paraId="19BB095F"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Что там впереди,</w:t>
      </w:r>
    </w:p>
    <w:p w14:paraId="37634CF7"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Скажи я лучший,</w:t>
      </w:r>
    </w:p>
    <w:p w14:paraId="778C7632"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Я способен людей за собой вести.</w:t>
      </w:r>
    </w:p>
    <w:p w14:paraId="629F4D87"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146E2D81"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61D47232" w14:textId="77777777" w:rsidR="00DC1C80" w:rsidRPr="00D71157" w:rsidRDefault="00DC1C80" w:rsidP="00DC1C80">
      <w:pPr>
        <w:shd w:val="clear" w:color="auto" w:fill="FFFFFF"/>
        <w:jc w:val="center"/>
        <w:outlineLvl w:val="3"/>
        <w:rPr>
          <w:rFonts w:ascii="Arial" w:hAnsi="Arial" w:cs="Arial"/>
          <w:b/>
          <w:bCs/>
          <w:color w:val="000000"/>
          <w:sz w:val="28"/>
          <w:szCs w:val="28"/>
          <w:lang w:eastAsia="ru-RU"/>
        </w:rPr>
      </w:pPr>
      <w:r w:rsidRPr="00D71157">
        <w:rPr>
          <w:b/>
          <w:bCs/>
          <w:i/>
          <w:iCs/>
          <w:color w:val="000000"/>
          <w:sz w:val="28"/>
          <w:szCs w:val="28"/>
          <w:lang w:eastAsia="ru-RU"/>
        </w:rPr>
        <w:t>Имидж отряда</w:t>
      </w:r>
    </w:p>
    <w:p w14:paraId="2E2DDB2E"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b/>
          <w:bCs/>
          <w:i/>
          <w:iCs/>
          <w:color w:val="000000"/>
          <w:sz w:val="28"/>
          <w:szCs w:val="28"/>
          <w:lang w:eastAsia="ru-RU"/>
        </w:rPr>
        <w:t>Имидж отряда</w:t>
      </w:r>
      <w:r w:rsidRPr="00D71157">
        <w:rPr>
          <w:color w:val="000000"/>
          <w:sz w:val="28"/>
          <w:szCs w:val="28"/>
          <w:lang w:eastAsia="ru-RU"/>
        </w:rPr>
        <w:t> — неповторимый внешний образ отряда, отличающего его от других отрядов.</w:t>
      </w:r>
    </w:p>
    <w:p w14:paraId="303E4695"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К таким внешним приметам отряда относятся:</w:t>
      </w:r>
    </w:p>
    <w:p w14:paraId="602697EC" w14:textId="77777777" w:rsidR="00DC1C80" w:rsidRPr="00D71157" w:rsidRDefault="00DC1C80" w:rsidP="00DC1C80">
      <w:pPr>
        <w:numPr>
          <w:ilvl w:val="0"/>
          <w:numId w:val="44"/>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Название отряда, которое должно нравиться ребятам и отражать характер, содержание деятельности;</w:t>
      </w:r>
    </w:p>
    <w:p w14:paraId="439F11C0" w14:textId="77777777" w:rsidR="00DC1C80" w:rsidRPr="00D71157" w:rsidRDefault="00DC1C80" w:rsidP="00DC1C80">
      <w:pPr>
        <w:numPr>
          <w:ilvl w:val="0"/>
          <w:numId w:val="44"/>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Девиз отряда - краткое афористическое выражение, которому дети следуют в своей деятельности;</w:t>
      </w:r>
    </w:p>
    <w:p w14:paraId="4878C47F" w14:textId="77777777" w:rsidR="00DC1C80" w:rsidRPr="00D71157" w:rsidRDefault="00DC1C80" w:rsidP="00DC1C80">
      <w:pPr>
        <w:numPr>
          <w:ilvl w:val="0"/>
          <w:numId w:val="44"/>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Отрядная песня и любимые песни отряда - вечерние, костровые, лирические, шуточные и др.;</w:t>
      </w:r>
    </w:p>
    <w:p w14:paraId="5C171C7E" w14:textId="77777777" w:rsidR="00DC1C80" w:rsidRPr="00D71157" w:rsidRDefault="00DC1C80" w:rsidP="00DC1C80">
      <w:pPr>
        <w:numPr>
          <w:ilvl w:val="0"/>
          <w:numId w:val="44"/>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Элементы одежды, с преобладанием какого-либо символа, элемента, цвета в них (жилетки, банданы, майки, галстуки, пояса и др.);</w:t>
      </w:r>
    </w:p>
    <w:p w14:paraId="7DACFE3D" w14:textId="77777777" w:rsidR="00DC1C80" w:rsidRPr="00D71157" w:rsidRDefault="00DC1C80" w:rsidP="00DC1C80">
      <w:pPr>
        <w:numPr>
          <w:ilvl w:val="0"/>
          <w:numId w:val="44"/>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Законы отрядной жизни, которые могут быть традиционными, передаваться от смены к смене, и могут появляться в процессе жизнедеятельности отряда. («Сегодня лучше, чем вчера, а завтра лучше, чем сегодня»; «Творить - твори, но меру знай, и в облаках ты не летай»; «Закон О-</w:t>
      </w:r>
      <w:proofErr w:type="gramStart"/>
      <w:r w:rsidRPr="00D71157">
        <w:rPr>
          <w:color w:val="000000"/>
          <w:sz w:val="28"/>
          <w:szCs w:val="28"/>
          <w:lang w:eastAsia="ru-RU"/>
        </w:rPr>
        <w:t>О...</w:t>
      </w:r>
      <w:proofErr w:type="gramEnd"/>
      <w:r w:rsidRPr="00D71157">
        <w:rPr>
          <w:color w:val="000000"/>
          <w:sz w:val="28"/>
          <w:szCs w:val="28"/>
          <w:lang w:eastAsia="ru-RU"/>
        </w:rPr>
        <w:t xml:space="preserve"> для нас закон, без громких фраз нам нужен он» и другие.);</w:t>
      </w:r>
    </w:p>
    <w:p w14:paraId="70A25CA6" w14:textId="77777777" w:rsidR="00DC1C80" w:rsidRPr="00D71157" w:rsidRDefault="00DC1C80" w:rsidP="00DC1C80">
      <w:pPr>
        <w:numPr>
          <w:ilvl w:val="0"/>
          <w:numId w:val="44"/>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Оформление отрядного места (корпус, комнаты, место на спортивной площадке и т. д.);</w:t>
      </w:r>
    </w:p>
    <w:p w14:paraId="1FC93B20" w14:textId="77777777" w:rsidR="00DC1C80" w:rsidRPr="00D71157" w:rsidRDefault="00DC1C80" w:rsidP="00DC1C80">
      <w:pPr>
        <w:numPr>
          <w:ilvl w:val="0"/>
          <w:numId w:val="44"/>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Отрядный уголок, отрядная газета, отражающие основные события жизнедеятельности отряда;</w:t>
      </w:r>
    </w:p>
    <w:p w14:paraId="05EE06FB" w14:textId="77777777" w:rsidR="00DC1C80" w:rsidRPr="00D71157" w:rsidRDefault="00DC1C80" w:rsidP="00DC1C80">
      <w:pPr>
        <w:numPr>
          <w:ilvl w:val="0"/>
          <w:numId w:val="44"/>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 xml:space="preserve">Особый почерк отряда в </w:t>
      </w:r>
      <w:proofErr w:type="spellStart"/>
      <w:r w:rsidRPr="00D71157">
        <w:rPr>
          <w:color w:val="000000"/>
          <w:sz w:val="28"/>
          <w:szCs w:val="28"/>
          <w:lang w:eastAsia="ru-RU"/>
        </w:rPr>
        <w:t>общелагерных</w:t>
      </w:r>
      <w:proofErr w:type="spellEnd"/>
      <w:r w:rsidRPr="00D71157">
        <w:rPr>
          <w:color w:val="000000"/>
          <w:sz w:val="28"/>
          <w:szCs w:val="28"/>
          <w:lang w:eastAsia="ru-RU"/>
        </w:rPr>
        <w:t xml:space="preserve"> делах (выпуск газеты, шефство над младшим отрядом и др.)</w:t>
      </w:r>
    </w:p>
    <w:p w14:paraId="178E822F"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512504FD" w14:textId="77777777" w:rsidR="00DC1C80" w:rsidRPr="00D71157" w:rsidRDefault="00DC1C80" w:rsidP="00DC1C80">
      <w:pPr>
        <w:shd w:val="clear" w:color="auto" w:fill="FFFFFF"/>
        <w:jc w:val="center"/>
        <w:outlineLvl w:val="3"/>
        <w:rPr>
          <w:rFonts w:ascii="Arial" w:hAnsi="Arial" w:cs="Arial"/>
          <w:b/>
          <w:bCs/>
          <w:color w:val="000000"/>
          <w:sz w:val="28"/>
          <w:szCs w:val="28"/>
          <w:lang w:eastAsia="ru-RU"/>
        </w:rPr>
      </w:pPr>
      <w:r w:rsidRPr="00D71157">
        <w:rPr>
          <w:b/>
          <w:bCs/>
          <w:i/>
          <w:iCs/>
          <w:color w:val="000000"/>
          <w:sz w:val="28"/>
          <w:szCs w:val="28"/>
          <w:lang w:eastAsia="ru-RU"/>
        </w:rPr>
        <w:t>Рубрика и примерная тематика материалов газеты</w:t>
      </w:r>
    </w:p>
    <w:p w14:paraId="143D356E"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0B37766F"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 И снова вместе» - краткая информация о прошедших днях в лагере.</w:t>
      </w:r>
      <w:r w:rsidRPr="00D71157">
        <w:rPr>
          <w:color w:val="000000"/>
          <w:sz w:val="28"/>
          <w:szCs w:val="28"/>
          <w:lang w:eastAsia="ru-RU"/>
        </w:rPr>
        <w:br/>
        <w:t>«Фраза номера» - юмористические выражения, характеризующее обстановку в лагере за прошедшее время.</w:t>
      </w:r>
      <w:r w:rsidRPr="00D71157">
        <w:rPr>
          <w:color w:val="000000"/>
          <w:sz w:val="28"/>
          <w:szCs w:val="28"/>
          <w:lang w:eastAsia="ru-RU"/>
        </w:rPr>
        <w:br/>
        <w:t>«Разрешите вам напомнить о себе» - информация о работе кружков, мастерских.</w:t>
      </w:r>
      <w:r w:rsidRPr="00D71157">
        <w:rPr>
          <w:color w:val="000000"/>
          <w:sz w:val="28"/>
          <w:szCs w:val="28"/>
          <w:lang w:eastAsia="ru-RU"/>
        </w:rPr>
        <w:br/>
        <w:t>« Лучше один раз увидеть» - информация о делах лагеря и наиболее интересных отрядных мероприятий.</w:t>
      </w:r>
      <w:r w:rsidRPr="00D71157">
        <w:rPr>
          <w:color w:val="000000"/>
          <w:sz w:val="28"/>
          <w:szCs w:val="28"/>
          <w:lang w:eastAsia="ru-RU"/>
        </w:rPr>
        <w:br/>
        <w:t>«Калейдоскоп мнений» - итоги опросов.</w:t>
      </w:r>
      <w:r w:rsidRPr="00D71157">
        <w:rPr>
          <w:color w:val="000000"/>
          <w:sz w:val="28"/>
          <w:szCs w:val="28"/>
          <w:lang w:eastAsia="ru-RU"/>
        </w:rPr>
        <w:br/>
        <w:t>«Говорит Республиканский Форум» - итоги работы детского самоуправления.</w:t>
      </w:r>
      <w:r w:rsidRPr="00D71157">
        <w:rPr>
          <w:color w:val="000000"/>
          <w:sz w:val="28"/>
          <w:szCs w:val="28"/>
          <w:lang w:eastAsia="ru-RU"/>
        </w:rPr>
        <w:br/>
        <w:t>«Хихоньки, да хахоньки» - смешные фразы, юмористические репортажи, кроссворды, объявления.</w:t>
      </w:r>
      <w:r w:rsidRPr="00D71157">
        <w:rPr>
          <w:color w:val="000000"/>
          <w:sz w:val="28"/>
          <w:szCs w:val="28"/>
          <w:lang w:eastAsia="ru-RU"/>
        </w:rPr>
        <w:br/>
        <w:t>«</w:t>
      </w:r>
      <w:proofErr w:type="spellStart"/>
      <w:r w:rsidRPr="00D71157">
        <w:rPr>
          <w:color w:val="000000"/>
          <w:sz w:val="28"/>
          <w:szCs w:val="28"/>
          <w:lang w:eastAsia="ru-RU"/>
        </w:rPr>
        <w:t>Рассуждалки</w:t>
      </w:r>
      <w:proofErr w:type="spellEnd"/>
      <w:r w:rsidRPr="00D71157">
        <w:rPr>
          <w:color w:val="000000"/>
          <w:sz w:val="28"/>
          <w:szCs w:val="28"/>
          <w:lang w:eastAsia="ru-RU"/>
        </w:rPr>
        <w:t>» - трактовка детьми известных пословиц и поговорок.</w:t>
      </w:r>
      <w:r w:rsidRPr="00D71157">
        <w:rPr>
          <w:color w:val="000000"/>
          <w:sz w:val="28"/>
          <w:szCs w:val="28"/>
          <w:lang w:eastAsia="ru-RU"/>
        </w:rPr>
        <w:br/>
        <w:t>«Открытым текстом» - итоги конкурсов.</w:t>
      </w:r>
    </w:p>
    <w:p w14:paraId="69C74003"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55246A58" w14:textId="77777777" w:rsidR="006C026F" w:rsidRDefault="006C026F" w:rsidP="00DC1C80">
      <w:pPr>
        <w:shd w:val="clear" w:color="auto" w:fill="FFFFFF"/>
        <w:spacing w:line="299" w:lineRule="atLeast"/>
        <w:jc w:val="center"/>
        <w:outlineLvl w:val="1"/>
        <w:rPr>
          <w:b/>
          <w:bCs/>
          <w:i/>
          <w:iCs/>
          <w:color w:val="00000A"/>
          <w:sz w:val="28"/>
          <w:szCs w:val="28"/>
          <w:lang w:eastAsia="ru-RU"/>
        </w:rPr>
      </w:pPr>
    </w:p>
    <w:p w14:paraId="1BEF9C11" w14:textId="78905BF3" w:rsidR="00DC1C80" w:rsidRPr="00D71157" w:rsidRDefault="00DC1C80" w:rsidP="00DC1C80">
      <w:pPr>
        <w:shd w:val="clear" w:color="auto" w:fill="FFFFFF"/>
        <w:spacing w:line="299" w:lineRule="atLeast"/>
        <w:jc w:val="center"/>
        <w:outlineLvl w:val="1"/>
        <w:rPr>
          <w:rFonts w:ascii="Arial" w:hAnsi="Arial" w:cs="Arial"/>
          <w:b/>
          <w:bCs/>
          <w:color w:val="000000"/>
          <w:sz w:val="28"/>
          <w:szCs w:val="28"/>
          <w:lang w:eastAsia="ru-RU"/>
        </w:rPr>
      </w:pPr>
      <w:r w:rsidRPr="00D71157">
        <w:rPr>
          <w:b/>
          <w:bCs/>
          <w:i/>
          <w:iCs/>
          <w:color w:val="00000A"/>
          <w:sz w:val="28"/>
          <w:szCs w:val="28"/>
          <w:lang w:eastAsia="ru-RU"/>
        </w:rPr>
        <w:lastRenderedPageBreak/>
        <w:t>Анкетирование детей</w:t>
      </w:r>
    </w:p>
    <w:p w14:paraId="5242FE02"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b/>
          <w:bCs/>
          <w:i/>
          <w:iCs/>
          <w:color w:val="000000"/>
          <w:sz w:val="28"/>
          <w:szCs w:val="28"/>
          <w:lang w:eastAsia="ru-RU"/>
        </w:rPr>
        <w:t>Методы исследования:</w:t>
      </w:r>
      <w:r w:rsidRPr="00D71157">
        <w:rPr>
          <w:color w:val="000000"/>
          <w:sz w:val="28"/>
          <w:szCs w:val="28"/>
          <w:lang w:eastAsia="ru-RU"/>
        </w:rPr>
        <w:t> беседа и анкетирование.</w:t>
      </w:r>
      <w:r w:rsidRPr="00D71157">
        <w:rPr>
          <w:color w:val="000000"/>
          <w:sz w:val="28"/>
          <w:szCs w:val="28"/>
          <w:lang w:eastAsia="ru-RU"/>
        </w:rPr>
        <w:br/>
      </w:r>
      <w:r w:rsidRPr="00D71157">
        <w:rPr>
          <w:b/>
          <w:bCs/>
          <w:i/>
          <w:iCs/>
          <w:color w:val="000000"/>
          <w:sz w:val="28"/>
          <w:szCs w:val="28"/>
          <w:lang w:eastAsia="ru-RU"/>
        </w:rPr>
        <w:t>Цель опроса:</w:t>
      </w:r>
      <w:r w:rsidRPr="00D71157">
        <w:rPr>
          <w:color w:val="000000"/>
          <w:sz w:val="28"/>
          <w:szCs w:val="28"/>
          <w:lang w:eastAsia="ru-RU"/>
        </w:rPr>
        <w:t> оценка качества пребывания c детьми летом, в том числе:</w:t>
      </w:r>
    </w:p>
    <w:p w14:paraId="6F1777A7" w14:textId="77777777" w:rsidR="00DC1C80" w:rsidRPr="00D71157" w:rsidRDefault="00DC1C80" w:rsidP="00DC1C80">
      <w:pPr>
        <w:numPr>
          <w:ilvl w:val="0"/>
          <w:numId w:val="45"/>
        </w:numPr>
        <w:shd w:val="clear" w:color="auto" w:fill="FFFFFF"/>
        <w:suppressAutoHyphens w:val="0"/>
        <w:ind w:left="0"/>
        <w:rPr>
          <w:rFonts w:ascii="Arial" w:hAnsi="Arial" w:cs="Arial"/>
          <w:color w:val="000000"/>
          <w:sz w:val="28"/>
          <w:szCs w:val="28"/>
          <w:lang w:eastAsia="ru-RU"/>
        </w:rPr>
      </w:pPr>
    </w:p>
    <w:p w14:paraId="72563534" w14:textId="77777777" w:rsidR="00DC1C80" w:rsidRPr="00D71157" w:rsidRDefault="00DC1C80" w:rsidP="00DC1C80">
      <w:pPr>
        <w:numPr>
          <w:ilvl w:val="1"/>
          <w:numId w:val="45"/>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изучение степени комфортного состояния детей в лагере;</w:t>
      </w:r>
    </w:p>
    <w:p w14:paraId="70440FB0" w14:textId="77777777" w:rsidR="00DC1C80" w:rsidRPr="00D71157" w:rsidRDefault="00DC1C80" w:rsidP="00DC1C80">
      <w:pPr>
        <w:numPr>
          <w:ilvl w:val="1"/>
          <w:numId w:val="45"/>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эмоциональный фон детского коллектива;</w:t>
      </w:r>
    </w:p>
    <w:p w14:paraId="7E1AC041" w14:textId="77777777" w:rsidR="00DC1C80" w:rsidRPr="00D71157" w:rsidRDefault="00DC1C80" w:rsidP="00DC1C80">
      <w:pPr>
        <w:numPr>
          <w:ilvl w:val="1"/>
          <w:numId w:val="45"/>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степень удовлетворенности отдыхом;</w:t>
      </w:r>
    </w:p>
    <w:p w14:paraId="634E7E6A" w14:textId="77777777" w:rsidR="00DC1C80" w:rsidRPr="00D71157" w:rsidRDefault="00DC1C80" w:rsidP="00DC1C80">
      <w:pPr>
        <w:numPr>
          <w:ilvl w:val="1"/>
          <w:numId w:val="45"/>
        </w:numPr>
        <w:shd w:val="clear" w:color="auto" w:fill="FFFFFF"/>
        <w:suppressAutoHyphens w:val="0"/>
        <w:spacing w:line="279" w:lineRule="atLeast"/>
        <w:ind w:left="0"/>
        <w:rPr>
          <w:rFonts w:ascii="Arial" w:hAnsi="Arial" w:cs="Arial"/>
          <w:color w:val="000000"/>
          <w:sz w:val="28"/>
          <w:szCs w:val="28"/>
          <w:lang w:eastAsia="ru-RU"/>
        </w:rPr>
      </w:pPr>
      <w:r w:rsidRPr="00D71157">
        <w:rPr>
          <w:color w:val="000000"/>
          <w:sz w:val="28"/>
          <w:szCs w:val="28"/>
          <w:lang w:eastAsia="ru-RU"/>
        </w:rPr>
        <w:t>принятие детьми программы «Изумрудный Остров».</w:t>
      </w:r>
    </w:p>
    <w:p w14:paraId="55548BA3" w14:textId="77777777" w:rsidR="00DC1C80" w:rsidRPr="00D71157" w:rsidRDefault="00DC1C80" w:rsidP="00DC1C80">
      <w:pPr>
        <w:shd w:val="clear" w:color="auto" w:fill="FFFFFF"/>
        <w:jc w:val="center"/>
        <w:outlineLvl w:val="3"/>
        <w:rPr>
          <w:rFonts w:ascii="Arial" w:hAnsi="Arial" w:cs="Arial"/>
          <w:b/>
          <w:bCs/>
          <w:color w:val="000000"/>
          <w:sz w:val="28"/>
          <w:szCs w:val="28"/>
          <w:lang w:eastAsia="ru-RU"/>
        </w:rPr>
      </w:pPr>
      <w:r w:rsidRPr="00D71157">
        <w:rPr>
          <w:b/>
          <w:bCs/>
          <w:color w:val="000000"/>
          <w:sz w:val="28"/>
          <w:szCs w:val="28"/>
          <w:lang w:eastAsia="ru-RU"/>
        </w:rPr>
        <w:t>Анкета «Чему я научился в лагере»</w:t>
      </w:r>
    </w:p>
    <w:p w14:paraId="277DD1F8"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1. Чему я научился в лагере?</w:t>
      </w:r>
      <w:r w:rsidRPr="00D71157">
        <w:rPr>
          <w:color w:val="000000"/>
          <w:sz w:val="28"/>
          <w:szCs w:val="28"/>
          <w:lang w:eastAsia="ru-RU"/>
        </w:rPr>
        <w:br/>
        <w:t>• Играть в новые игры</w:t>
      </w:r>
      <w:r w:rsidRPr="00D71157">
        <w:rPr>
          <w:color w:val="000000"/>
          <w:sz w:val="28"/>
          <w:szCs w:val="28"/>
          <w:lang w:eastAsia="ru-RU"/>
        </w:rPr>
        <w:br/>
        <w:t>• Заправлять постель, хорошо себя вести</w:t>
      </w:r>
      <w:r w:rsidRPr="00D71157">
        <w:rPr>
          <w:color w:val="000000"/>
          <w:sz w:val="28"/>
          <w:szCs w:val="28"/>
          <w:lang w:eastAsia="ru-RU"/>
        </w:rPr>
        <w:br/>
        <w:t>• Вовремя ложиться спать</w:t>
      </w:r>
      <w:r w:rsidRPr="00D71157">
        <w:rPr>
          <w:color w:val="000000"/>
          <w:sz w:val="28"/>
          <w:szCs w:val="28"/>
          <w:lang w:eastAsia="ru-RU"/>
        </w:rPr>
        <w:br/>
        <w:t>• Делать зарядку</w:t>
      </w:r>
      <w:r w:rsidRPr="00D71157">
        <w:rPr>
          <w:color w:val="000000"/>
          <w:sz w:val="28"/>
          <w:szCs w:val="28"/>
          <w:lang w:eastAsia="ru-RU"/>
        </w:rPr>
        <w:br/>
        <w:t>• Рисовать, петь, танцевать</w:t>
      </w:r>
      <w:r w:rsidRPr="00D71157">
        <w:rPr>
          <w:color w:val="000000"/>
          <w:sz w:val="28"/>
          <w:szCs w:val="28"/>
          <w:lang w:eastAsia="ru-RU"/>
        </w:rPr>
        <w:br/>
        <w:t>• Дружно жить</w:t>
      </w:r>
      <w:r w:rsidRPr="00D71157">
        <w:rPr>
          <w:color w:val="000000"/>
          <w:sz w:val="28"/>
          <w:szCs w:val="28"/>
          <w:lang w:eastAsia="ru-RU"/>
        </w:rPr>
        <w:br/>
        <w:t>• По-другому относиться к людям, природе, ходить в походы</w:t>
      </w:r>
      <w:r w:rsidRPr="00D71157">
        <w:rPr>
          <w:color w:val="000000"/>
          <w:sz w:val="28"/>
          <w:szCs w:val="28"/>
          <w:lang w:eastAsia="ru-RU"/>
        </w:rPr>
        <w:br/>
        <w:t>• Съедать всё за столом</w:t>
      </w:r>
      <w:r w:rsidRPr="00D71157">
        <w:rPr>
          <w:color w:val="000000"/>
          <w:sz w:val="28"/>
          <w:szCs w:val="28"/>
          <w:lang w:eastAsia="ru-RU"/>
        </w:rPr>
        <w:br/>
        <w:t>• Находить подход к людям, понимать и уважать людей</w:t>
      </w:r>
      <w:r w:rsidRPr="00D71157">
        <w:rPr>
          <w:color w:val="000000"/>
          <w:sz w:val="28"/>
          <w:szCs w:val="28"/>
          <w:lang w:eastAsia="ru-RU"/>
        </w:rPr>
        <w:br/>
        <w:t>• Защищать природу</w:t>
      </w:r>
      <w:r w:rsidRPr="00D71157">
        <w:rPr>
          <w:color w:val="000000"/>
          <w:sz w:val="28"/>
          <w:szCs w:val="28"/>
          <w:lang w:eastAsia="ru-RU"/>
        </w:rPr>
        <w:br/>
        <w:t>• Понимать окружающий мир</w:t>
      </w:r>
      <w:r w:rsidRPr="00D71157">
        <w:rPr>
          <w:color w:val="000000"/>
          <w:sz w:val="28"/>
          <w:szCs w:val="28"/>
          <w:lang w:eastAsia="ru-RU"/>
        </w:rPr>
        <w:br/>
        <w:t>• Вести здоровый образ жизни</w:t>
      </w:r>
      <w:r w:rsidRPr="00D71157">
        <w:rPr>
          <w:color w:val="000000"/>
          <w:sz w:val="28"/>
          <w:szCs w:val="28"/>
          <w:lang w:eastAsia="ru-RU"/>
        </w:rPr>
        <w:br/>
        <w:t>• Помогать друг другу</w:t>
      </w:r>
      <w:r w:rsidRPr="00D71157">
        <w:rPr>
          <w:color w:val="000000"/>
          <w:sz w:val="28"/>
          <w:szCs w:val="28"/>
          <w:lang w:eastAsia="ru-RU"/>
        </w:rPr>
        <w:br/>
        <w:t>• Слушаться взрослых</w:t>
      </w:r>
      <w:r w:rsidRPr="00D71157">
        <w:rPr>
          <w:color w:val="000000"/>
          <w:sz w:val="28"/>
          <w:szCs w:val="28"/>
          <w:lang w:eastAsia="ru-RU"/>
        </w:rPr>
        <w:br/>
        <w:t>• Жить в коллективе</w:t>
      </w:r>
      <w:r w:rsidRPr="00D71157">
        <w:rPr>
          <w:color w:val="000000"/>
          <w:sz w:val="28"/>
          <w:szCs w:val="28"/>
          <w:lang w:eastAsia="ru-RU"/>
        </w:rPr>
        <w:br/>
        <w:t>• Доброте</w:t>
      </w:r>
      <w:r w:rsidRPr="00D71157">
        <w:rPr>
          <w:color w:val="000000"/>
          <w:sz w:val="28"/>
          <w:szCs w:val="28"/>
          <w:lang w:eastAsia="ru-RU"/>
        </w:rPr>
        <w:br/>
        <w:t>• Быть самостоятельным</w:t>
      </w:r>
      <w:r w:rsidRPr="00D71157">
        <w:rPr>
          <w:color w:val="000000"/>
          <w:sz w:val="28"/>
          <w:szCs w:val="28"/>
          <w:lang w:eastAsia="ru-RU"/>
        </w:rPr>
        <w:br/>
        <w:t>2. Моими друзьями по отряду стали:</w:t>
      </w:r>
      <w:r w:rsidRPr="00D71157">
        <w:rPr>
          <w:color w:val="000000"/>
          <w:sz w:val="28"/>
          <w:szCs w:val="28"/>
          <w:lang w:eastAsia="ru-RU"/>
        </w:rPr>
        <w:br/>
        <w:t>• Друзья, соседи по комнате</w:t>
      </w:r>
      <w:r w:rsidRPr="00D71157">
        <w:rPr>
          <w:color w:val="000000"/>
          <w:sz w:val="28"/>
          <w:szCs w:val="28"/>
          <w:lang w:eastAsia="ru-RU"/>
        </w:rPr>
        <w:br/>
        <w:t>• Девочки, мальчики, которые окружали меня</w:t>
      </w:r>
      <w:r w:rsidRPr="00D71157">
        <w:rPr>
          <w:color w:val="000000"/>
          <w:sz w:val="28"/>
          <w:szCs w:val="28"/>
          <w:lang w:eastAsia="ru-RU"/>
        </w:rPr>
        <w:br/>
        <w:t>• Вожатые, воспитатели</w:t>
      </w:r>
      <w:r w:rsidRPr="00D71157">
        <w:rPr>
          <w:color w:val="000000"/>
          <w:sz w:val="28"/>
          <w:szCs w:val="28"/>
          <w:lang w:eastAsia="ru-RU"/>
        </w:rPr>
        <w:br/>
        <w:t>• Все жители «Изумрудного острова»</w:t>
      </w:r>
    </w:p>
    <w:p w14:paraId="20ECE432" w14:textId="77777777" w:rsidR="00DC1C80" w:rsidRPr="00D71157" w:rsidRDefault="00DC1C80" w:rsidP="00DC1C80">
      <w:pPr>
        <w:shd w:val="clear" w:color="auto" w:fill="FFFFFF"/>
        <w:jc w:val="center"/>
        <w:outlineLvl w:val="3"/>
        <w:rPr>
          <w:rFonts w:ascii="Arial" w:hAnsi="Arial" w:cs="Arial"/>
          <w:b/>
          <w:bCs/>
          <w:color w:val="000000"/>
          <w:sz w:val="28"/>
          <w:szCs w:val="28"/>
          <w:lang w:eastAsia="ru-RU"/>
        </w:rPr>
      </w:pPr>
      <w:r w:rsidRPr="00D71157">
        <w:rPr>
          <w:b/>
          <w:bCs/>
          <w:color w:val="000000"/>
          <w:sz w:val="28"/>
          <w:szCs w:val="28"/>
          <w:lang w:eastAsia="ru-RU"/>
        </w:rPr>
        <w:t>«Золотая десятка» дежурного отряда.</w:t>
      </w:r>
    </w:p>
    <w:p w14:paraId="3AFB287B"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Выбрать дежурного командира на день.</w:t>
      </w:r>
      <w:r w:rsidRPr="00D71157">
        <w:rPr>
          <w:color w:val="000000"/>
          <w:sz w:val="28"/>
          <w:szCs w:val="28"/>
          <w:lang w:eastAsia="ru-RU"/>
        </w:rPr>
        <w:br/>
        <w:t>Придумать девиз дня (оформить на стенде).</w:t>
      </w:r>
      <w:r w:rsidRPr="00D71157">
        <w:rPr>
          <w:color w:val="000000"/>
          <w:sz w:val="28"/>
          <w:szCs w:val="28"/>
          <w:lang w:eastAsia="ru-RU"/>
        </w:rPr>
        <w:br/>
        <w:t>Определить приветствие дня.</w:t>
      </w:r>
      <w:r w:rsidRPr="00D71157">
        <w:rPr>
          <w:color w:val="000000"/>
          <w:sz w:val="28"/>
          <w:szCs w:val="28"/>
          <w:lang w:eastAsia="ru-RU"/>
        </w:rPr>
        <w:br/>
        <w:t>Выбрать песню дня.</w:t>
      </w:r>
      <w:r w:rsidRPr="00D71157">
        <w:rPr>
          <w:color w:val="000000"/>
          <w:sz w:val="28"/>
          <w:szCs w:val="28"/>
          <w:lang w:eastAsia="ru-RU"/>
        </w:rPr>
        <w:br/>
        <w:t>Определить вид спорта на день (игру или соревнование).</w:t>
      </w:r>
      <w:r w:rsidRPr="00D71157">
        <w:rPr>
          <w:color w:val="000000"/>
          <w:sz w:val="28"/>
          <w:szCs w:val="28"/>
          <w:lang w:eastAsia="ru-RU"/>
        </w:rPr>
        <w:br/>
        <w:t>Провести информационный круг (если есть именинники, то поздравить их, придумать оригинальное задание на перекличку отрядов, дать слово выступающим).</w:t>
      </w:r>
      <w:r w:rsidRPr="00D71157">
        <w:rPr>
          <w:color w:val="000000"/>
          <w:sz w:val="28"/>
          <w:szCs w:val="28"/>
          <w:lang w:eastAsia="ru-RU"/>
        </w:rPr>
        <w:br/>
        <w:t>Придумать сюрприз от дежурного отряда.</w:t>
      </w:r>
      <w:r w:rsidRPr="00D71157">
        <w:rPr>
          <w:color w:val="000000"/>
          <w:sz w:val="28"/>
          <w:szCs w:val="28"/>
          <w:lang w:eastAsia="ru-RU"/>
        </w:rPr>
        <w:br/>
        <w:t>Во время приема пищи оригинально поприветствовать всех и поблагодарить работников столовой.</w:t>
      </w:r>
      <w:r w:rsidRPr="00D71157">
        <w:rPr>
          <w:color w:val="000000"/>
          <w:sz w:val="28"/>
          <w:szCs w:val="28"/>
          <w:lang w:eastAsia="ru-RU"/>
        </w:rPr>
        <w:br/>
      </w:r>
      <w:r w:rsidRPr="00D71157">
        <w:rPr>
          <w:color w:val="000000"/>
          <w:sz w:val="28"/>
          <w:szCs w:val="28"/>
          <w:lang w:eastAsia="ru-RU"/>
        </w:rPr>
        <w:lastRenderedPageBreak/>
        <w:t>Помочь организовать вечернее мероприятие.</w:t>
      </w:r>
      <w:r w:rsidRPr="00D71157">
        <w:rPr>
          <w:color w:val="000000"/>
          <w:sz w:val="28"/>
          <w:szCs w:val="28"/>
          <w:lang w:eastAsia="ru-RU"/>
        </w:rPr>
        <w:br/>
        <w:t>Перед уходом ребят на отрядные «огоньки» организовать исполнение песни дня.</w:t>
      </w:r>
    </w:p>
    <w:p w14:paraId="2F5865CD" w14:textId="75592444" w:rsidR="00DC1C80" w:rsidRPr="00D71157" w:rsidRDefault="00DC1C80" w:rsidP="0086511F">
      <w:pPr>
        <w:shd w:val="clear" w:color="auto" w:fill="FFFFFF"/>
        <w:spacing w:line="279" w:lineRule="atLeast"/>
        <w:jc w:val="center"/>
        <w:rPr>
          <w:rFonts w:ascii="Arial" w:hAnsi="Arial" w:cs="Arial"/>
          <w:color w:val="000000"/>
          <w:sz w:val="28"/>
          <w:szCs w:val="28"/>
          <w:lang w:eastAsia="ru-RU"/>
        </w:rPr>
      </w:pPr>
      <w:proofErr w:type="gramStart"/>
      <w:r w:rsidRPr="00D71157">
        <w:rPr>
          <w:b/>
          <w:bCs/>
          <w:i/>
          <w:iCs/>
          <w:color w:val="000000"/>
          <w:sz w:val="28"/>
          <w:szCs w:val="28"/>
          <w:lang w:eastAsia="ru-RU"/>
        </w:rPr>
        <w:t>Песни</w:t>
      </w:r>
      <w:proofErr w:type="gramEnd"/>
      <w:r w:rsidRPr="00D71157">
        <w:rPr>
          <w:b/>
          <w:bCs/>
          <w:i/>
          <w:iCs/>
          <w:color w:val="000000"/>
          <w:sz w:val="28"/>
          <w:szCs w:val="28"/>
          <w:lang w:eastAsia="ru-RU"/>
        </w:rPr>
        <w:t xml:space="preserve"> которые поют ребята </w:t>
      </w:r>
      <w:r w:rsidR="00B27134">
        <w:rPr>
          <w:b/>
          <w:bCs/>
          <w:i/>
          <w:iCs/>
          <w:color w:val="000000"/>
          <w:sz w:val="28"/>
          <w:szCs w:val="28"/>
          <w:lang w:eastAsia="ru-RU"/>
        </w:rPr>
        <w:t>культурно-образовательной программы</w:t>
      </w:r>
    </w:p>
    <w:p w14:paraId="6D462616" w14:textId="77777777" w:rsidR="003B3AD3" w:rsidRPr="003B3AD3" w:rsidRDefault="003B3AD3" w:rsidP="003B3AD3">
      <w:pPr>
        <w:shd w:val="clear" w:color="auto" w:fill="FFFFFF"/>
        <w:suppressAutoHyphens w:val="0"/>
        <w:jc w:val="both"/>
        <w:outlineLvl w:val="1"/>
        <w:rPr>
          <w:b/>
          <w:bCs/>
          <w:color w:val="457182"/>
          <w:lang w:eastAsia="ru-RU"/>
        </w:rPr>
      </w:pPr>
      <w:r w:rsidRPr="003B3AD3">
        <w:rPr>
          <w:b/>
          <w:bCs/>
          <w:color w:val="457182"/>
          <w:lang w:eastAsia="ru-RU"/>
        </w:rPr>
        <w:t>Текст гимна Бурятии</w:t>
      </w:r>
    </w:p>
    <w:p w14:paraId="3730182C" w14:textId="77777777" w:rsidR="003B3AD3" w:rsidRPr="003B3AD3" w:rsidRDefault="003B3AD3" w:rsidP="003B3AD3">
      <w:pPr>
        <w:shd w:val="clear" w:color="auto" w:fill="FFFFFF"/>
        <w:suppressAutoHyphens w:val="0"/>
        <w:jc w:val="both"/>
        <w:rPr>
          <w:b/>
          <w:color w:val="000000"/>
          <w:lang w:eastAsia="ru-RU"/>
        </w:rPr>
      </w:pPr>
      <w:r w:rsidRPr="003B3AD3">
        <w:rPr>
          <w:b/>
          <w:bCs/>
          <w:color w:val="000000"/>
          <w:lang w:eastAsia="ru-RU"/>
        </w:rPr>
        <w:t>На русском языке</w:t>
      </w:r>
    </w:p>
    <w:p w14:paraId="4B1C2554" w14:textId="77777777" w:rsidR="003B3AD3" w:rsidRPr="003B3AD3" w:rsidRDefault="003B3AD3" w:rsidP="003B3AD3">
      <w:pPr>
        <w:shd w:val="clear" w:color="auto" w:fill="FFFFFF"/>
        <w:suppressAutoHyphens w:val="0"/>
        <w:rPr>
          <w:b/>
          <w:color w:val="555555"/>
          <w:lang w:eastAsia="ru-RU"/>
        </w:rPr>
      </w:pPr>
      <w:r w:rsidRPr="003B3AD3">
        <w:rPr>
          <w:b/>
          <w:color w:val="555555"/>
          <w:lang w:eastAsia="ru-RU"/>
        </w:rPr>
        <w:t>Таежная, озерная, степная,</w:t>
      </w:r>
    </w:p>
    <w:p w14:paraId="11D0DD16" w14:textId="77777777" w:rsidR="003B3AD3" w:rsidRPr="003B3AD3" w:rsidRDefault="003B3AD3" w:rsidP="003B3AD3">
      <w:pPr>
        <w:shd w:val="clear" w:color="auto" w:fill="FFFFFF"/>
        <w:suppressAutoHyphens w:val="0"/>
        <w:rPr>
          <w:b/>
          <w:color w:val="555555"/>
          <w:lang w:eastAsia="ru-RU"/>
        </w:rPr>
      </w:pPr>
      <w:r w:rsidRPr="003B3AD3">
        <w:rPr>
          <w:b/>
          <w:color w:val="555555"/>
          <w:lang w:eastAsia="ru-RU"/>
        </w:rPr>
        <w:t>Ты добрым светом солнечным полна.</w:t>
      </w:r>
    </w:p>
    <w:p w14:paraId="14BE591B" w14:textId="77777777" w:rsidR="003B3AD3" w:rsidRPr="003B3AD3" w:rsidRDefault="003B3AD3" w:rsidP="003B3AD3">
      <w:pPr>
        <w:shd w:val="clear" w:color="auto" w:fill="FFFFFF"/>
        <w:suppressAutoHyphens w:val="0"/>
        <w:rPr>
          <w:b/>
          <w:color w:val="555555"/>
          <w:lang w:eastAsia="ru-RU"/>
        </w:rPr>
      </w:pPr>
      <w:r w:rsidRPr="003B3AD3">
        <w:rPr>
          <w:b/>
          <w:color w:val="555555"/>
          <w:lang w:eastAsia="ru-RU"/>
        </w:rPr>
        <w:t>Цветущая от края и до края,</w:t>
      </w:r>
    </w:p>
    <w:p w14:paraId="656D188E" w14:textId="77777777" w:rsidR="003B3AD3" w:rsidRPr="003B3AD3" w:rsidRDefault="003B3AD3" w:rsidP="003B3AD3">
      <w:pPr>
        <w:shd w:val="clear" w:color="auto" w:fill="FFFFFF"/>
        <w:suppressAutoHyphens w:val="0"/>
        <w:rPr>
          <w:b/>
          <w:color w:val="555555"/>
          <w:lang w:eastAsia="ru-RU"/>
        </w:rPr>
      </w:pPr>
      <w:r w:rsidRPr="003B3AD3">
        <w:rPr>
          <w:b/>
          <w:color w:val="555555"/>
          <w:lang w:eastAsia="ru-RU"/>
        </w:rPr>
        <w:t>Будь счастлива, родная сторона.</w:t>
      </w:r>
    </w:p>
    <w:p w14:paraId="2553DED2" w14:textId="77777777" w:rsidR="003B3AD3" w:rsidRPr="003B3AD3" w:rsidRDefault="003B3AD3" w:rsidP="003B3AD3">
      <w:pPr>
        <w:shd w:val="clear" w:color="auto" w:fill="FFFFFF"/>
        <w:suppressAutoHyphens w:val="0"/>
        <w:jc w:val="both"/>
        <w:rPr>
          <w:b/>
          <w:color w:val="000000"/>
          <w:lang w:eastAsia="ru-RU"/>
        </w:rPr>
      </w:pPr>
    </w:p>
    <w:p w14:paraId="1D97F2F6" w14:textId="77777777" w:rsidR="003B3AD3" w:rsidRPr="003B3AD3" w:rsidRDefault="003B3AD3" w:rsidP="003B3AD3">
      <w:pPr>
        <w:shd w:val="clear" w:color="auto" w:fill="FFFFFF"/>
        <w:suppressAutoHyphens w:val="0"/>
        <w:rPr>
          <w:b/>
          <w:color w:val="555555"/>
          <w:lang w:eastAsia="ru-RU"/>
        </w:rPr>
      </w:pPr>
      <w:r w:rsidRPr="003B3AD3">
        <w:rPr>
          <w:b/>
          <w:color w:val="555555"/>
          <w:lang w:eastAsia="ru-RU"/>
        </w:rPr>
        <w:t>Брусничный дух, черемухи дыханье,</w:t>
      </w:r>
    </w:p>
    <w:p w14:paraId="69508495" w14:textId="77777777" w:rsidR="003B3AD3" w:rsidRPr="003B3AD3" w:rsidRDefault="003B3AD3" w:rsidP="003B3AD3">
      <w:pPr>
        <w:shd w:val="clear" w:color="auto" w:fill="FFFFFF"/>
        <w:suppressAutoHyphens w:val="0"/>
        <w:rPr>
          <w:b/>
          <w:color w:val="555555"/>
          <w:lang w:eastAsia="ru-RU"/>
        </w:rPr>
      </w:pPr>
      <w:r w:rsidRPr="003B3AD3">
        <w:rPr>
          <w:b/>
          <w:color w:val="555555"/>
          <w:lang w:eastAsia="ru-RU"/>
        </w:rPr>
        <w:t>Лилового багульника настой.</w:t>
      </w:r>
    </w:p>
    <w:p w14:paraId="50FB3154" w14:textId="77777777" w:rsidR="003B3AD3" w:rsidRPr="003B3AD3" w:rsidRDefault="003B3AD3" w:rsidP="003B3AD3">
      <w:pPr>
        <w:shd w:val="clear" w:color="auto" w:fill="FFFFFF"/>
        <w:suppressAutoHyphens w:val="0"/>
        <w:rPr>
          <w:b/>
          <w:color w:val="555555"/>
          <w:lang w:eastAsia="ru-RU"/>
        </w:rPr>
      </w:pPr>
      <w:r w:rsidRPr="003B3AD3">
        <w:rPr>
          <w:b/>
          <w:color w:val="555555"/>
          <w:lang w:eastAsia="ru-RU"/>
        </w:rPr>
        <w:t>Я не дышу, а пью благоуханье</w:t>
      </w:r>
    </w:p>
    <w:p w14:paraId="4FA03E41" w14:textId="77777777" w:rsidR="003B3AD3" w:rsidRPr="003B3AD3" w:rsidRDefault="003B3AD3" w:rsidP="003B3AD3">
      <w:pPr>
        <w:shd w:val="clear" w:color="auto" w:fill="FFFFFF"/>
        <w:suppressAutoHyphens w:val="0"/>
        <w:rPr>
          <w:b/>
          <w:color w:val="555555"/>
          <w:lang w:eastAsia="ru-RU"/>
        </w:rPr>
      </w:pPr>
      <w:r w:rsidRPr="003B3AD3">
        <w:rPr>
          <w:b/>
          <w:color w:val="555555"/>
          <w:lang w:eastAsia="ru-RU"/>
        </w:rPr>
        <w:t>Моей земли, равнинной и лесной.</w:t>
      </w:r>
    </w:p>
    <w:p w14:paraId="51811C2E" w14:textId="77777777" w:rsidR="003B3AD3" w:rsidRPr="003B3AD3" w:rsidRDefault="003B3AD3" w:rsidP="003B3AD3">
      <w:pPr>
        <w:shd w:val="clear" w:color="auto" w:fill="FFFFFF"/>
        <w:suppressAutoHyphens w:val="0"/>
        <w:jc w:val="both"/>
        <w:rPr>
          <w:b/>
          <w:color w:val="000000"/>
          <w:lang w:eastAsia="ru-RU"/>
        </w:rPr>
      </w:pPr>
    </w:p>
    <w:p w14:paraId="6122DF02" w14:textId="77777777" w:rsidR="003B3AD3" w:rsidRPr="003B3AD3" w:rsidRDefault="003B3AD3" w:rsidP="003B3AD3">
      <w:pPr>
        <w:shd w:val="clear" w:color="auto" w:fill="FFFFFF"/>
        <w:suppressAutoHyphens w:val="0"/>
        <w:rPr>
          <w:b/>
          <w:color w:val="555555"/>
          <w:lang w:eastAsia="ru-RU"/>
        </w:rPr>
      </w:pPr>
      <w:r w:rsidRPr="003B3AD3">
        <w:rPr>
          <w:b/>
          <w:color w:val="555555"/>
          <w:lang w:eastAsia="ru-RU"/>
        </w:rPr>
        <w:t>Прими, земля, сыновнее спасибо,</w:t>
      </w:r>
    </w:p>
    <w:p w14:paraId="11D248D0" w14:textId="77777777" w:rsidR="003B3AD3" w:rsidRPr="003B3AD3" w:rsidRDefault="003B3AD3" w:rsidP="003B3AD3">
      <w:pPr>
        <w:shd w:val="clear" w:color="auto" w:fill="FFFFFF"/>
        <w:suppressAutoHyphens w:val="0"/>
        <w:rPr>
          <w:b/>
          <w:color w:val="555555"/>
          <w:lang w:eastAsia="ru-RU"/>
        </w:rPr>
      </w:pPr>
      <w:r w:rsidRPr="003B3AD3">
        <w:rPr>
          <w:b/>
          <w:color w:val="555555"/>
          <w:lang w:eastAsia="ru-RU"/>
        </w:rPr>
        <w:t>Святой водой </w:t>
      </w:r>
      <w:hyperlink r:id="rId14" w:tgtFrame="_blank" w:history="1">
        <w:r w:rsidRPr="003B3AD3">
          <w:rPr>
            <w:b/>
            <w:color w:val="0088CC"/>
            <w:lang w:eastAsia="ru-RU"/>
          </w:rPr>
          <w:t>Байкала</w:t>
        </w:r>
      </w:hyperlink>
      <w:r w:rsidRPr="003B3AD3">
        <w:rPr>
          <w:b/>
          <w:color w:val="555555"/>
          <w:lang w:eastAsia="ru-RU"/>
        </w:rPr>
        <w:t> угости,</w:t>
      </w:r>
    </w:p>
    <w:p w14:paraId="4B401B6B" w14:textId="77777777" w:rsidR="003B3AD3" w:rsidRPr="003B3AD3" w:rsidRDefault="003B3AD3" w:rsidP="003B3AD3">
      <w:pPr>
        <w:shd w:val="clear" w:color="auto" w:fill="FFFFFF"/>
        <w:suppressAutoHyphens w:val="0"/>
        <w:rPr>
          <w:b/>
          <w:color w:val="555555"/>
          <w:lang w:eastAsia="ru-RU"/>
        </w:rPr>
      </w:pPr>
      <w:r w:rsidRPr="003B3AD3">
        <w:rPr>
          <w:b/>
          <w:color w:val="555555"/>
          <w:lang w:eastAsia="ru-RU"/>
        </w:rPr>
        <w:t>Чтоб я обрел невиданную силу</w:t>
      </w:r>
    </w:p>
    <w:p w14:paraId="7568B920" w14:textId="77777777" w:rsidR="003B3AD3" w:rsidRPr="003B3AD3" w:rsidRDefault="003B3AD3" w:rsidP="003B3AD3">
      <w:pPr>
        <w:shd w:val="clear" w:color="auto" w:fill="FFFFFF"/>
        <w:suppressAutoHyphens w:val="0"/>
        <w:rPr>
          <w:b/>
          <w:color w:val="555555"/>
          <w:lang w:eastAsia="ru-RU"/>
        </w:rPr>
      </w:pPr>
      <w:r w:rsidRPr="003B3AD3">
        <w:rPr>
          <w:b/>
          <w:color w:val="555555"/>
          <w:lang w:eastAsia="ru-RU"/>
        </w:rPr>
        <w:t>Для дальнего нелегкого пути.</w:t>
      </w:r>
    </w:p>
    <w:p w14:paraId="4D92F7FC" w14:textId="77777777" w:rsidR="003B3AD3" w:rsidRPr="003B3AD3" w:rsidRDefault="003B3AD3" w:rsidP="003B3AD3">
      <w:pPr>
        <w:shd w:val="clear" w:color="auto" w:fill="FFFFFF"/>
        <w:suppressAutoHyphens w:val="0"/>
        <w:jc w:val="both"/>
        <w:rPr>
          <w:b/>
          <w:color w:val="000000"/>
          <w:lang w:eastAsia="ru-RU"/>
        </w:rPr>
      </w:pPr>
    </w:p>
    <w:p w14:paraId="1A406607" w14:textId="77777777" w:rsidR="003B3AD3" w:rsidRPr="003B3AD3" w:rsidRDefault="003B3AD3" w:rsidP="003B3AD3">
      <w:pPr>
        <w:shd w:val="clear" w:color="auto" w:fill="FFFFFF"/>
        <w:suppressAutoHyphens w:val="0"/>
        <w:rPr>
          <w:b/>
          <w:color w:val="555555"/>
          <w:lang w:eastAsia="ru-RU"/>
        </w:rPr>
      </w:pPr>
      <w:r w:rsidRPr="003B3AD3">
        <w:rPr>
          <w:b/>
          <w:color w:val="555555"/>
          <w:lang w:eastAsia="ru-RU"/>
        </w:rPr>
        <w:t>С тобой, земля, мы слиты воедино,</w:t>
      </w:r>
    </w:p>
    <w:p w14:paraId="3396C81A" w14:textId="77777777" w:rsidR="003B3AD3" w:rsidRPr="003B3AD3" w:rsidRDefault="003B3AD3" w:rsidP="003B3AD3">
      <w:pPr>
        <w:shd w:val="clear" w:color="auto" w:fill="FFFFFF"/>
        <w:suppressAutoHyphens w:val="0"/>
        <w:rPr>
          <w:b/>
          <w:color w:val="555555"/>
          <w:lang w:eastAsia="ru-RU"/>
        </w:rPr>
      </w:pPr>
      <w:r w:rsidRPr="003B3AD3">
        <w:rPr>
          <w:b/>
          <w:color w:val="555555"/>
          <w:lang w:eastAsia="ru-RU"/>
        </w:rPr>
        <w:t>Моею стала и судьба твоя.</w:t>
      </w:r>
    </w:p>
    <w:p w14:paraId="3A8751B5" w14:textId="77777777" w:rsidR="003B3AD3" w:rsidRPr="003B3AD3" w:rsidRDefault="003B3AD3" w:rsidP="003B3AD3">
      <w:pPr>
        <w:shd w:val="clear" w:color="auto" w:fill="FFFFFF"/>
        <w:suppressAutoHyphens w:val="0"/>
        <w:rPr>
          <w:b/>
          <w:color w:val="555555"/>
          <w:lang w:eastAsia="ru-RU"/>
        </w:rPr>
      </w:pPr>
      <w:r w:rsidRPr="003B3AD3">
        <w:rPr>
          <w:b/>
          <w:color w:val="555555"/>
          <w:lang w:eastAsia="ru-RU"/>
        </w:rPr>
        <w:t>Поклон тебе от сердца, край родимый,</w:t>
      </w:r>
    </w:p>
    <w:p w14:paraId="7456526F" w14:textId="77777777" w:rsidR="003B3AD3" w:rsidRPr="003B3AD3" w:rsidRDefault="003B3AD3" w:rsidP="003B3AD3">
      <w:pPr>
        <w:shd w:val="clear" w:color="auto" w:fill="FFFFFF"/>
        <w:suppressAutoHyphens w:val="0"/>
        <w:rPr>
          <w:b/>
          <w:color w:val="555555"/>
          <w:lang w:eastAsia="ru-RU"/>
        </w:rPr>
      </w:pPr>
      <w:r w:rsidRPr="003B3AD3">
        <w:rPr>
          <w:b/>
          <w:color w:val="555555"/>
          <w:lang w:eastAsia="ru-RU"/>
        </w:rPr>
        <w:t>Любимая Бурятия моя!</w:t>
      </w:r>
    </w:p>
    <w:p w14:paraId="2EA569AE" w14:textId="77777777" w:rsidR="003B3AD3" w:rsidRPr="003B3AD3" w:rsidRDefault="003B3AD3" w:rsidP="003B3AD3">
      <w:pPr>
        <w:shd w:val="clear" w:color="auto" w:fill="FFFFFF"/>
        <w:suppressAutoHyphens w:val="0"/>
        <w:rPr>
          <w:b/>
          <w:color w:val="555555"/>
          <w:lang w:eastAsia="ru-RU"/>
        </w:rPr>
      </w:pPr>
      <w:r w:rsidRPr="003B3AD3">
        <w:rPr>
          <w:b/>
          <w:color w:val="555555"/>
          <w:lang w:eastAsia="ru-RU"/>
        </w:rPr>
        <w:t>О, Мать-земля!</w:t>
      </w:r>
    </w:p>
    <w:p w14:paraId="1AD40DB5" w14:textId="77777777" w:rsidR="003B3AD3" w:rsidRPr="003B3AD3" w:rsidRDefault="003B3AD3" w:rsidP="003B3AD3">
      <w:pPr>
        <w:shd w:val="clear" w:color="auto" w:fill="FFFFFF"/>
        <w:suppressAutoHyphens w:val="0"/>
        <w:jc w:val="both"/>
        <w:rPr>
          <w:b/>
          <w:bCs/>
          <w:color w:val="000000"/>
          <w:lang w:eastAsia="ru-RU"/>
        </w:rPr>
      </w:pPr>
    </w:p>
    <w:p w14:paraId="541E95E5" w14:textId="77777777" w:rsidR="003B3AD3" w:rsidRPr="003B3AD3" w:rsidRDefault="003B3AD3" w:rsidP="003B3AD3">
      <w:pPr>
        <w:shd w:val="clear" w:color="auto" w:fill="FFFFFF"/>
        <w:suppressAutoHyphens w:val="0"/>
        <w:jc w:val="both"/>
        <w:rPr>
          <w:b/>
          <w:color w:val="000000"/>
          <w:lang w:eastAsia="ru-RU"/>
        </w:rPr>
      </w:pPr>
      <w:r w:rsidRPr="003B3AD3">
        <w:rPr>
          <w:b/>
          <w:bCs/>
          <w:color w:val="000000"/>
          <w:lang w:eastAsia="ru-RU"/>
        </w:rPr>
        <w:t>На бурятском языке</w:t>
      </w:r>
    </w:p>
    <w:p w14:paraId="3469546C" w14:textId="77777777" w:rsidR="003B3AD3" w:rsidRPr="003B3AD3" w:rsidRDefault="003B3AD3" w:rsidP="003B3AD3">
      <w:pPr>
        <w:shd w:val="clear" w:color="auto" w:fill="FFFFFF"/>
        <w:suppressAutoHyphens w:val="0"/>
        <w:rPr>
          <w:b/>
          <w:color w:val="555555"/>
          <w:lang w:eastAsia="ru-RU"/>
        </w:rPr>
      </w:pPr>
      <w:proofErr w:type="spellStart"/>
      <w:r w:rsidRPr="003B3AD3">
        <w:rPr>
          <w:b/>
          <w:color w:val="555555"/>
          <w:lang w:eastAsia="ru-RU"/>
        </w:rPr>
        <w:t>Yнгын</w:t>
      </w:r>
      <w:proofErr w:type="spellEnd"/>
      <w:r w:rsidRPr="003B3AD3">
        <w:rPr>
          <w:b/>
          <w:color w:val="555555"/>
          <w:lang w:eastAsia="ru-RU"/>
        </w:rPr>
        <w:t xml:space="preserve"> </w:t>
      </w:r>
      <w:proofErr w:type="spellStart"/>
      <w:r w:rsidRPr="003B3AD3">
        <w:rPr>
          <w:b/>
          <w:color w:val="555555"/>
          <w:lang w:eastAsia="ru-RU"/>
        </w:rPr>
        <w:t>дайдаар</w:t>
      </w:r>
      <w:proofErr w:type="spellEnd"/>
      <w:r w:rsidRPr="003B3AD3">
        <w:rPr>
          <w:b/>
          <w:color w:val="555555"/>
          <w:lang w:eastAsia="ru-RU"/>
        </w:rPr>
        <w:t xml:space="preserve">, </w:t>
      </w:r>
      <w:proofErr w:type="spellStart"/>
      <w:r w:rsidRPr="003B3AD3">
        <w:rPr>
          <w:b/>
          <w:color w:val="555555"/>
          <w:lang w:eastAsia="ru-RU"/>
        </w:rPr>
        <w:t>хангай</w:t>
      </w:r>
      <w:proofErr w:type="spellEnd"/>
      <w:r w:rsidRPr="003B3AD3">
        <w:rPr>
          <w:b/>
          <w:color w:val="555555"/>
          <w:lang w:eastAsia="ru-RU"/>
        </w:rPr>
        <w:t xml:space="preserve"> </w:t>
      </w:r>
      <w:proofErr w:type="spellStart"/>
      <w:r w:rsidRPr="003B3AD3">
        <w:rPr>
          <w:b/>
          <w:color w:val="555555"/>
          <w:lang w:eastAsia="ru-RU"/>
        </w:rPr>
        <w:t>тайгаар</w:t>
      </w:r>
      <w:proofErr w:type="spellEnd"/>
      <w:r w:rsidRPr="003B3AD3">
        <w:rPr>
          <w:b/>
          <w:color w:val="555555"/>
          <w:lang w:eastAsia="ru-RU"/>
        </w:rPr>
        <w:t xml:space="preserve"> </w:t>
      </w:r>
      <w:proofErr w:type="spellStart"/>
      <w:r w:rsidRPr="003B3AD3">
        <w:rPr>
          <w:b/>
          <w:color w:val="555555"/>
          <w:lang w:eastAsia="ru-RU"/>
        </w:rPr>
        <w:t>нэмжыгшэ</w:t>
      </w:r>
      <w:proofErr w:type="spellEnd"/>
    </w:p>
    <w:p w14:paraId="47D89218" w14:textId="77777777" w:rsidR="003B3AD3" w:rsidRPr="003B3AD3" w:rsidRDefault="003B3AD3" w:rsidP="003B3AD3">
      <w:pPr>
        <w:shd w:val="clear" w:color="auto" w:fill="FFFFFF"/>
        <w:suppressAutoHyphens w:val="0"/>
        <w:rPr>
          <w:b/>
          <w:color w:val="555555"/>
          <w:lang w:eastAsia="ru-RU"/>
        </w:rPr>
      </w:pPr>
      <w:proofErr w:type="spellStart"/>
      <w:r w:rsidRPr="003B3AD3">
        <w:rPr>
          <w:b/>
          <w:color w:val="555555"/>
          <w:lang w:eastAsia="ru-RU"/>
        </w:rPr>
        <w:t>Yлзы</w:t>
      </w:r>
      <w:proofErr w:type="spellEnd"/>
      <w:r w:rsidRPr="003B3AD3">
        <w:rPr>
          <w:b/>
          <w:color w:val="555555"/>
          <w:lang w:eastAsia="ru-RU"/>
        </w:rPr>
        <w:t xml:space="preserve"> </w:t>
      </w:r>
      <w:proofErr w:type="spellStart"/>
      <w:r w:rsidRPr="003B3AD3">
        <w:rPr>
          <w:b/>
          <w:color w:val="555555"/>
          <w:lang w:eastAsia="ru-RU"/>
        </w:rPr>
        <w:t>Буряад</w:t>
      </w:r>
      <w:proofErr w:type="spellEnd"/>
      <w:r w:rsidRPr="003B3AD3">
        <w:rPr>
          <w:b/>
          <w:color w:val="555555"/>
          <w:lang w:eastAsia="ru-RU"/>
        </w:rPr>
        <w:t xml:space="preserve">, манай </w:t>
      </w:r>
      <w:proofErr w:type="spellStart"/>
      <w:r w:rsidRPr="003B3AD3">
        <w:rPr>
          <w:b/>
          <w:color w:val="555555"/>
          <w:lang w:eastAsia="ru-RU"/>
        </w:rPr>
        <w:t>нангин</w:t>
      </w:r>
      <w:proofErr w:type="spellEnd"/>
      <w:r w:rsidRPr="003B3AD3">
        <w:rPr>
          <w:b/>
          <w:color w:val="555555"/>
          <w:lang w:eastAsia="ru-RU"/>
        </w:rPr>
        <w:t xml:space="preserve"> </w:t>
      </w:r>
      <w:proofErr w:type="spellStart"/>
      <w:r w:rsidRPr="003B3AD3">
        <w:rPr>
          <w:b/>
          <w:color w:val="555555"/>
          <w:lang w:eastAsia="ru-RU"/>
        </w:rPr>
        <w:t>yлгы</w:t>
      </w:r>
      <w:proofErr w:type="spellEnd"/>
      <w:r w:rsidRPr="003B3AD3">
        <w:rPr>
          <w:b/>
          <w:color w:val="555555"/>
          <w:lang w:eastAsia="ru-RU"/>
        </w:rPr>
        <w:t>.</w:t>
      </w:r>
    </w:p>
    <w:p w14:paraId="5A697AE8" w14:textId="77777777" w:rsidR="003B3AD3" w:rsidRPr="003B3AD3" w:rsidRDefault="003B3AD3" w:rsidP="003B3AD3">
      <w:pPr>
        <w:shd w:val="clear" w:color="auto" w:fill="FFFFFF"/>
        <w:suppressAutoHyphens w:val="0"/>
        <w:rPr>
          <w:b/>
          <w:color w:val="555555"/>
          <w:lang w:eastAsia="ru-RU"/>
        </w:rPr>
      </w:pPr>
      <w:proofErr w:type="spellStart"/>
      <w:r w:rsidRPr="003B3AD3">
        <w:rPr>
          <w:b/>
          <w:color w:val="555555"/>
          <w:lang w:eastAsia="ru-RU"/>
        </w:rPr>
        <w:t>Сэлмэг</w:t>
      </w:r>
      <w:proofErr w:type="spellEnd"/>
      <w:r w:rsidRPr="003B3AD3">
        <w:rPr>
          <w:b/>
          <w:color w:val="555555"/>
          <w:lang w:eastAsia="ru-RU"/>
        </w:rPr>
        <w:t xml:space="preserve"> </w:t>
      </w:r>
      <w:proofErr w:type="spellStart"/>
      <w:r w:rsidRPr="003B3AD3">
        <w:rPr>
          <w:b/>
          <w:color w:val="555555"/>
          <w:lang w:eastAsia="ru-RU"/>
        </w:rPr>
        <w:t>сарюун</w:t>
      </w:r>
      <w:proofErr w:type="spellEnd"/>
      <w:r w:rsidRPr="003B3AD3">
        <w:rPr>
          <w:b/>
          <w:color w:val="555555"/>
          <w:lang w:eastAsia="ru-RU"/>
        </w:rPr>
        <w:t xml:space="preserve">, </w:t>
      </w:r>
      <w:proofErr w:type="spellStart"/>
      <w:r w:rsidRPr="003B3AD3">
        <w:rPr>
          <w:b/>
          <w:color w:val="555555"/>
          <w:lang w:eastAsia="ru-RU"/>
        </w:rPr>
        <w:t>сэнхир</w:t>
      </w:r>
      <w:proofErr w:type="spellEnd"/>
      <w:r w:rsidRPr="003B3AD3">
        <w:rPr>
          <w:b/>
          <w:color w:val="555555"/>
          <w:lang w:eastAsia="ru-RU"/>
        </w:rPr>
        <w:t xml:space="preserve"> </w:t>
      </w:r>
      <w:proofErr w:type="spellStart"/>
      <w:r w:rsidRPr="003B3AD3">
        <w:rPr>
          <w:b/>
          <w:color w:val="555555"/>
          <w:lang w:eastAsia="ru-RU"/>
        </w:rPr>
        <w:t>номин</w:t>
      </w:r>
      <w:proofErr w:type="spellEnd"/>
      <w:r w:rsidRPr="003B3AD3">
        <w:rPr>
          <w:b/>
          <w:color w:val="555555"/>
          <w:lang w:eastAsia="ru-RU"/>
        </w:rPr>
        <w:t xml:space="preserve"> </w:t>
      </w:r>
      <w:proofErr w:type="spellStart"/>
      <w:r w:rsidRPr="003B3AD3">
        <w:rPr>
          <w:b/>
          <w:color w:val="555555"/>
          <w:lang w:eastAsia="ru-RU"/>
        </w:rPr>
        <w:t>шарайшни</w:t>
      </w:r>
      <w:proofErr w:type="spellEnd"/>
    </w:p>
    <w:p w14:paraId="1B9D0E78" w14:textId="77777777" w:rsidR="003B3AD3" w:rsidRPr="003B3AD3" w:rsidRDefault="003B3AD3" w:rsidP="003B3AD3">
      <w:pPr>
        <w:shd w:val="clear" w:color="auto" w:fill="FFFFFF"/>
        <w:suppressAutoHyphens w:val="0"/>
        <w:rPr>
          <w:b/>
          <w:color w:val="555555"/>
          <w:lang w:eastAsia="ru-RU"/>
        </w:rPr>
      </w:pPr>
      <w:proofErr w:type="spellStart"/>
      <w:r w:rsidRPr="003B3AD3">
        <w:rPr>
          <w:b/>
          <w:color w:val="555555"/>
          <w:lang w:eastAsia="ru-RU"/>
        </w:rPr>
        <w:t>Сэдьхэлдэмнай</w:t>
      </w:r>
      <w:proofErr w:type="spellEnd"/>
      <w:r w:rsidRPr="003B3AD3">
        <w:rPr>
          <w:b/>
          <w:color w:val="555555"/>
          <w:lang w:eastAsia="ru-RU"/>
        </w:rPr>
        <w:t xml:space="preserve"> </w:t>
      </w:r>
      <w:proofErr w:type="spellStart"/>
      <w:r w:rsidRPr="003B3AD3">
        <w:rPr>
          <w:b/>
          <w:color w:val="555555"/>
          <w:lang w:eastAsia="ru-RU"/>
        </w:rPr>
        <w:t>хэзээдэшье</w:t>
      </w:r>
      <w:proofErr w:type="spellEnd"/>
      <w:r w:rsidRPr="003B3AD3">
        <w:rPr>
          <w:b/>
          <w:color w:val="555555"/>
          <w:lang w:eastAsia="ru-RU"/>
        </w:rPr>
        <w:t xml:space="preserve"> </w:t>
      </w:r>
      <w:proofErr w:type="spellStart"/>
      <w:r w:rsidRPr="003B3AD3">
        <w:rPr>
          <w:b/>
          <w:color w:val="555555"/>
          <w:lang w:eastAsia="ru-RU"/>
        </w:rPr>
        <w:t>зулгы</w:t>
      </w:r>
      <w:proofErr w:type="spellEnd"/>
    </w:p>
    <w:p w14:paraId="7340D28E" w14:textId="77777777" w:rsidR="003B3AD3" w:rsidRPr="003B3AD3" w:rsidRDefault="003B3AD3" w:rsidP="003B3AD3">
      <w:pPr>
        <w:shd w:val="clear" w:color="auto" w:fill="FFFFFF"/>
        <w:suppressAutoHyphens w:val="0"/>
        <w:jc w:val="both"/>
        <w:rPr>
          <w:b/>
          <w:color w:val="000000"/>
          <w:lang w:eastAsia="ru-RU"/>
        </w:rPr>
      </w:pPr>
    </w:p>
    <w:p w14:paraId="18DA7DEF" w14:textId="77777777" w:rsidR="003B3AD3" w:rsidRPr="003B3AD3" w:rsidRDefault="003B3AD3" w:rsidP="003B3AD3">
      <w:pPr>
        <w:shd w:val="clear" w:color="auto" w:fill="FFFFFF"/>
        <w:suppressAutoHyphens w:val="0"/>
        <w:rPr>
          <w:b/>
          <w:color w:val="555555"/>
          <w:lang w:eastAsia="ru-RU"/>
        </w:rPr>
      </w:pPr>
      <w:proofErr w:type="spellStart"/>
      <w:r w:rsidRPr="003B3AD3">
        <w:rPr>
          <w:b/>
          <w:color w:val="555555"/>
          <w:lang w:eastAsia="ru-RU"/>
        </w:rPr>
        <w:t>Эрхим</w:t>
      </w:r>
      <w:proofErr w:type="spellEnd"/>
      <w:r w:rsidRPr="003B3AD3">
        <w:rPr>
          <w:b/>
          <w:color w:val="555555"/>
          <w:lang w:eastAsia="ru-RU"/>
        </w:rPr>
        <w:t xml:space="preserve"> </w:t>
      </w:r>
      <w:proofErr w:type="spellStart"/>
      <w:r w:rsidRPr="003B3AD3">
        <w:rPr>
          <w:b/>
          <w:color w:val="555555"/>
          <w:lang w:eastAsia="ru-RU"/>
        </w:rPr>
        <w:t>хангал</w:t>
      </w:r>
      <w:proofErr w:type="spellEnd"/>
      <w:r w:rsidRPr="003B3AD3">
        <w:rPr>
          <w:b/>
          <w:color w:val="555555"/>
          <w:lang w:eastAsia="ru-RU"/>
        </w:rPr>
        <w:t xml:space="preserve"> </w:t>
      </w:r>
      <w:proofErr w:type="spellStart"/>
      <w:r w:rsidRPr="003B3AD3">
        <w:rPr>
          <w:b/>
          <w:color w:val="555555"/>
          <w:lang w:eastAsia="ru-RU"/>
        </w:rPr>
        <w:t>санзай</w:t>
      </w:r>
      <w:proofErr w:type="spellEnd"/>
      <w:r w:rsidRPr="003B3AD3">
        <w:rPr>
          <w:b/>
          <w:color w:val="555555"/>
          <w:lang w:eastAsia="ru-RU"/>
        </w:rPr>
        <w:t xml:space="preserve"> </w:t>
      </w:r>
      <w:proofErr w:type="spellStart"/>
      <w:r w:rsidRPr="003B3AD3">
        <w:rPr>
          <w:b/>
          <w:color w:val="555555"/>
          <w:lang w:eastAsia="ru-RU"/>
        </w:rPr>
        <w:t>шэнги</w:t>
      </w:r>
      <w:proofErr w:type="spellEnd"/>
      <w:r w:rsidRPr="003B3AD3">
        <w:rPr>
          <w:b/>
          <w:color w:val="555555"/>
          <w:lang w:eastAsia="ru-RU"/>
        </w:rPr>
        <w:t xml:space="preserve"> </w:t>
      </w:r>
      <w:proofErr w:type="spellStart"/>
      <w:r w:rsidRPr="003B3AD3">
        <w:rPr>
          <w:b/>
          <w:color w:val="555555"/>
          <w:lang w:eastAsia="ru-RU"/>
        </w:rPr>
        <w:t>агаарташ</w:t>
      </w:r>
      <w:proofErr w:type="spellEnd"/>
    </w:p>
    <w:p w14:paraId="111E067B" w14:textId="77777777" w:rsidR="003B3AD3" w:rsidRPr="003B3AD3" w:rsidRDefault="003B3AD3" w:rsidP="003B3AD3">
      <w:pPr>
        <w:shd w:val="clear" w:color="auto" w:fill="FFFFFF"/>
        <w:suppressAutoHyphens w:val="0"/>
        <w:rPr>
          <w:b/>
          <w:color w:val="555555"/>
          <w:lang w:eastAsia="ru-RU"/>
        </w:rPr>
      </w:pPr>
      <w:proofErr w:type="spellStart"/>
      <w:r w:rsidRPr="003B3AD3">
        <w:rPr>
          <w:b/>
          <w:color w:val="555555"/>
          <w:lang w:eastAsia="ru-RU"/>
        </w:rPr>
        <w:t>Эршэ</w:t>
      </w:r>
      <w:proofErr w:type="spellEnd"/>
      <w:r w:rsidRPr="003B3AD3">
        <w:rPr>
          <w:b/>
          <w:color w:val="555555"/>
          <w:lang w:eastAsia="ru-RU"/>
        </w:rPr>
        <w:t xml:space="preserve"> </w:t>
      </w:r>
      <w:proofErr w:type="spellStart"/>
      <w:r w:rsidRPr="003B3AD3">
        <w:rPr>
          <w:b/>
          <w:color w:val="555555"/>
          <w:lang w:eastAsia="ru-RU"/>
        </w:rPr>
        <w:t>хусоор</w:t>
      </w:r>
      <w:proofErr w:type="spellEnd"/>
      <w:r w:rsidRPr="003B3AD3">
        <w:rPr>
          <w:b/>
          <w:color w:val="555555"/>
          <w:lang w:eastAsia="ru-RU"/>
        </w:rPr>
        <w:t xml:space="preserve"> </w:t>
      </w:r>
      <w:proofErr w:type="spellStart"/>
      <w:r w:rsidRPr="003B3AD3">
        <w:rPr>
          <w:b/>
          <w:color w:val="555555"/>
          <w:lang w:eastAsia="ru-RU"/>
        </w:rPr>
        <w:t>элсуулэнгуй</w:t>
      </w:r>
      <w:proofErr w:type="spellEnd"/>
      <w:r w:rsidRPr="003B3AD3">
        <w:rPr>
          <w:b/>
          <w:color w:val="555555"/>
          <w:lang w:eastAsia="ru-RU"/>
        </w:rPr>
        <w:t xml:space="preserve"> </w:t>
      </w:r>
      <w:proofErr w:type="spellStart"/>
      <w:r w:rsidRPr="003B3AD3">
        <w:rPr>
          <w:b/>
          <w:color w:val="555555"/>
          <w:lang w:eastAsia="ru-RU"/>
        </w:rPr>
        <w:t>яалайб</w:t>
      </w:r>
      <w:proofErr w:type="spellEnd"/>
      <w:r w:rsidRPr="003B3AD3">
        <w:rPr>
          <w:b/>
          <w:color w:val="555555"/>
          <w:lang w:eastAsia="ru-RU"/>
        </w:rPr>
        <w:t>!</w:t>
      </w:r>
    </w:p>
    <w:p w14:paraId="47EB4931" w14:textId="77777777" w:rsidR="003B3AD3" w:rsidRPr="003B3AD3" w:rsidRDefault="003B3AD3" w:rsidP="003B3AD3">
      <w:pPr>
        <w:shd w:val="clear" w:color="auto" w:fill="FFFFFF"/>
        <w:suppressAutoHyphens w:val="0"/>
        <w:rPr>
          <w:b/>
          <w:color w:val="555555"/>
          <w:lang w:eastAsia="ru-RU"/>
        </w:rPr>
      </w:pPr>
      <w:proofErr w:type="spellStart"/>
      <w:r w:rsidRPr="003B3AD3">
        <w:rPr>
          <w:b/>
          <w:color w:val="555555"/>
          <w:lang w:eastAsia="ru-RU"/>
        </w:rPr>
        <w:t>Эмтэй</w:t>
      </w:r>
      <w:proofErr w:type="spellEnd"/>
      <w:r w:rsidRPr="003B3AD3">
        <w:rPr>
          <w:b/>
          <w:color w:val="555555"/>
          <w:lang w:eastAsia="ru-RU"/>
        </w:rPr>
        <w:t xml:space="preserve"> </w:t>
      </w:r>
      <w:proofErr w:type="spellStart"/>
      <w:r w:rsidRPr="003B3AD3">
        <w:rPr>
          <w:b/>
          <w:color w:val="555555"/>
          <w:lang w:eastAsia="ru-RU"/>
        </w:rPr>
        <w:t>домтой</w:t>
      </w:r>
      <w:proofErr w:type="spellEnd"/>
      <w:r w:rsidRPr="003B3AD3">
        <w:rPr>
          <w:b/>
          <w:color w:val="555555"/>
          <w:lang w:eastAsia="ru-RU"/>
        </w:rPr>
        <w:t xml:space="preserve"> </w:t>
      </w:r>
      <w:proofErr w:type="spellStart"/>
      <w:r w:rsidRPr="003B3AD3">
        <w:rPr>
          <w:b/>
          <w:color w:val="555555"/>
          <w:lang w:eastAsia="ru-RU"/>
        </w:rPr>
        <w:t>мунхын</w:t>
      </w:r>
      <w:proofErr w:type="spellEnd"/>
      <w:r w:rsidRPr="003B3AD3">
        <w:rPr>
          <w:b/>
          <w:color w:val="555555"/>
          <w:lang w:eastAsia="ru-RU"/>
        </w:rPr>
        <w:t xml:space="preserve"> </w:t>
      </w:r>
      <w:proofErr w:type="spellStart"/>
      <w:r w:rsidRPr="003B3AD3">
        <w:rPr>
          <w:b/>
          <w:color w:val="555555"/>
          <w:lang w:eastAsia="ru-RU"/>
        </w:rPr>
        <w:t>уhан</w:t>
      </w:r>
      <w:proofErr w:type="spellEnd"/>
      <w:r w:rsidRPr="003B3AD3">
        <w:rPr>
          <w:b/>
          <w:color w:val="555555"/>
          <w:lang w:eastAsia="ru-RU"/>
        </w:rPr>
        <w:t xml:space="preserve"> </w:t>
      </w:r>
      <w:proofErr w:type="spellStart"/>
      <w:r w:rsidRPr="003B3AD3">
        <w:rPr>
          <w:b/>
          <w:color w:val="555555"/>
          <w:lang w:eastAsia="ru-RU"/>
        </w:rPr>
        <w:t>аршаандаш</w:t>
      </w:r>
      <w:proofErr w:type="spellEnd"/>
    </w:p>
    <w:p w14:paraId="2863B298" w14:textId="77777777" w:rsidR="003B3AD3" w:rsidRPr="003B3AD3" w:rsidRDefault="003B3AD3" w:rsidP="003B3AD3">
      <w:pPr>
        <w:shd w:val="clear" w:color="auto" w:fill="FFFFFF"/>
        <w:suppressAutoHyphens w:val="0"/>
        <w:rPr>
          <w:b/>
          <w:color w:val="555555"/>
          <w:lang w:eastAsia="ru-RU"/>
        </w:rPr>
      </w:pPr>
      <w:proofErr w:type="spellStart"/>
      <w:r w:rsidRPr="003B3AD3">
        <w:rPr>
          <w:b/>
          <w:color w:val="555555"/>
          <w:lang w:eastAsia="ru-RU"/>
        </w:rPr>
        <w:t>Эльгэ</w:t>
      </w:r>
      <w:proofErr w:type="spellEnd"/>
      <w:r w:rsidRPr="003B3AD3">
        <w:rPr>
          <w:b/>
          <w:color w:val="555555"/>
          <w:lang w:eastAsia="ru-RU"/>
        </w:rPr>
        <w:t xml:space="preserve"> </w:t>
      </w:r>
      <w:proofErr w:type="spellStart"/>
      <w:r w:rsidRPr="003B3AD3">
        <w:rPr>
          <w:b/>
          <w:color w:val="555555"/>
          <w:lang w:eastAsia="ru-RU"/>
        </w:rPr>
        <w:t>зурхоо</w:t>
      </w:r>
      <w:proofErr w:type="spellEnd"/>
      <w:r w:rsidRPr="003B3AD3">
        <w:rPr>
          <w:b/>
          <w:color w:val="555555"/>
          <w:lang w:eastAsia="ru-RU"/>
        </w:rPr>
        <w:t xml:space="preserve"> </w:t>
      </w:r>
      <w:proofErr w:type="spellStart"/>
      <w:r w:rsidRPr="003B3AD3">
        <w:rPr>
          <w:b/>
          <w:color w:val="555555"/>
          <w:lang w:eastAsia="ru-RU"/>
        </w:rPr>
        <w:t>хуртуулэнгуй</w:t>
      </w:r>
      <w:proofErr w:type="spellEnd"/>
      <w:r w:rsidRPr="003B3AD3">
        <w:rPr>
          <w:b/>
          <w:color w:val="555555"/>
          <w:lang w:eastAsia="ru-RU"/>
        </w:rPr>
        <w:t xml:space="preserve"> </w:t>
      </w:r>
      <w:proofErr w:type="spellStart"/>
      <w:r w:rsidRPr="003B3AD3">
        <w:rPr>
          <w:b/>
          <w:color w:val="555555"/>
          <w:lang w:eastAsia="ru-RU"/>
        </w:rPr>
        <w:t>яалайб</w:t>
      </w:r>
      <w:proofErr w:type="spellEnd"/>
      <w:r w:rsidRPr="003B3AD3">
        <w:rPr>
          <w:b/>
          <w:color w:val="555555"/>
          <w:lang w:eastAsia="ru-RU"/>
        </w:rPr>
        <w:t>!</w:t>
      </w:r>
    </w:p>
    <w:p w14:paraId="13C74A3D" w14:textId="77777777" w:rsidR="003B3AD3" w:rsidRPr="003B3AD3" w:rsidRDefault="003B3AD3" w:rsidP="003B3AD3">
      <w:pPr>
        <w:shd w:val="clear" w:color="auto" w:fill="FFFFFF"/>
        <w:suppressAutoHyphens w:val="0"/>
        <w:jc w:val="both"/>
        <w:rPr>
          <w:b/>
          <w:color w:val="000000"/>
          <w:lang w:eastAsia="ru-RU"/>
        </w:rPr>
      </w:pPr>
    </w:p>
    <w:p w14:paraId="5F77B18B" w14:textId="77777777" w:rsidR="003B3AD3" w:rsidRPr="003B3AD3" w:rsidRDefault="003B3AD3" w:rsidP="003B3AD3">
      <w:pPr>
        <w:shd w:val="clear" w:color="auto" w:fill="FFFFFF"/>
        <w:suppressAutoHyphens w:val="0"/>
        <w:rPr>
          <w:b/>
          <w:color w:val="555555"/>
          <w:lang w:eastAsia="ru-RU"/>
        </w:rPr>
      </w:pPr>
      <w:proofErr w:type="spellStart"/>
      <w:r w:rsidRPr="003B3AD3">
        <w:rPr>
          <w:b/>
          <w:color w:val="555555"/>
          <w:lang w:eastAsia="ru-RU"/>
        </w:rPr>
        <w:t>Холын</w:t>
      </w:r>
      <w:proofErr w:type="spellEnd"/>
      <w:r w:rsidRPr="003B3AD3">
        <w:rPr>
          <w:b/>
          <w:color w:val="555555"/>
          <w:lang w:eastAsia="ru-RU"/>
        </w:rPr>
        <w:t xml:space="preserve"> </w:t>
      </w:r>
      <w:proofErr w:type="spellStart"/>
      <w:r w:rsidRPr="003B3AD3">
        <w:rPr>
          <w:b/>
          <w:color w:val="555555"/>
          <w:lang w:eastAsia="ru-RU"/>
        </w:rPr>
        <w:t>замда</w:t>
      </w:r>
      <w:proofErr w:type="spellEnd"/>
      <w:r w:rsidRPr="003B3AD3">
        <w:rPr>
          <w:b/>
          <w:color w:val="555555"/>
          <w:lang w:eastAsia="ru-RU"/>
        </w:rPr>
        <w:t xml:space="preserve"> </w:t>
      </w:r>
      <w:proofErr w:type="spellStart"/>
      <w:r w:rsidRPr="003B3AD3">
        <w:rPr>
          <w:b/>
          <w:color w:val="555555"/>
          <w:lang w:eastAsia="ru-RU"/>
        </w:rPr>
        <w:t>эхын</w:t>
      </w:r>
      <w:proofErr w:type="spellEnd"/>
      <w:r w:rsidRPr="003B3AD3">
        <w:rPr>
          <w:b/>
          <w:color w:val="555555"/>
          <w:lang w:eastAsia="ru-RU"/>
        </w:rPr>
        <w:t xml:space="preserve"> </w:t>
      </w:r>
      <w:proofErr w:type="spellStart"/>
      <w:r w:rsidRPr="003B3AD3">
        <w:rPr>
          <w:b/>
          <w:color w:val="555555"/>
          <w:lang w:eastAsia="ru-RU"/>
        </w:rPr>
        <w:t>ёhоор</w:t>
      </w:r>
      <w:proofErr w:type="spellEnd"/>
      <w:r w:rsidRPr="003B3AD3">
        <w:rPr>
          <w:b/>
          <w:color w:val="555555"/>
          <w:lang w:eastAsia="ru-RU"/>
        </w:rPr>
        <w:t xml:space="preserve"> </w:t>
      </w:r>
      <w:proofErr w:type="spellStart"/>
      <w:r w:rsidRPr="003B3AD3">
        <w:rPr>
          <w:b/>
          <w:color w:val="555555"/>
          <w:lang w:eastAsia="ru-RU"/>
        </w:rPr>
        <w:t>юроожэ</w:t>
      </w:r>
      <w:proofErr w:type="spellEnd"/>
      <w:r w:rsidRPr="003B3AD3">
        <w:rPr>
          <w:b/>
          <w:color w:val="555555"/>
          <w:lang w:eastAsia="ru-RU"/>
        </w:rPr>
        <w:t>,</w:t>
      </w:r>
    </w:p>
    <w:p w14:paraId="0DE301DB" w14:textId="77777777" w:rsidR="003B3AD3" w:rsidRPr="003B3AD3" w:rsidRDefault="003B3AD3" w:rsidP="003B3AD3">
      <w:pPr>
        <w:shd w:val="clear" w:color="auto" w:fill="FFFFFF"/>
        <w:suppressAutoHyphens w:val="0"/>
        <w:rPr>
          <w:b/>
          <w:color w:val="555555"/>
          <w:lang w:eastAsia="ru-RU"/>
        </w:rPr>
      </w:pPr>
      <w:proofErr w:type="spellStart"/>
      <w:r w:rsidRPr="003B3AD3">
        <w:rPr>
          <w:b/>
          <w:color w:val="555555"/>
          <w:lang w:eastAsia="ru-RU"/>
        </w:rPr>
        <w:t>Хумуун</w:t>
      </w:r>
      <w:proofErr w:type="spellEnd"/>
      <w:r w:rsidRPr="003B3AD3">
        <w:rPr>
          <w:b/>
          <w:color w:val="555555"/>
          <w:lang w:eastAsia="ru-RU"/>
        </w:rPr>
        <w:t xml:space="preserve"> </w:t>
      </w:r>
      <w:proofErr w:type="spellStart"/>
      <w:r w:rsidRPr="003B3AD3">
        <w:rPr>
          <w:b/>
          <w:color w:val="555555"/>
          <w:lang w:eastAsia="ru-RU"/>
        </w:rPr>
        <w:t>зондо</w:t>
      </w:r>
      <w:proofErr w:type="spellEnd"/>
      <w:r w:rsidRPr="003B3AD3">
        <w:rPr>
          <w:b/>
          <w:color w:val="555555"/>
          <w:lang w:eastAsia="ru-RU"/>
        </w:rPr>
        <w:t xml:space="preserve"> </w:t>
      </w:r>
      <w:proofErr w:type="spellStart"/>
      <w:r w:rsidRPr="003B3AD3">
        <w:rPr>
          <w:b/>
          <w:color w:val="555555"/>
          <w:lang w:eastAsia="ru-RU"/>
        </w:rPr>
        <w:t>хэтын</w:t>
      </w:r>
      <w:proofErr w:type="spellEnd"/>
      <w:r w:rsidRPr="003B3AD3">
        <w:rPr>
          <w:b/>
          <w:color w:val="555555"/>
          <w:lang w:eastAsia="ru-RU"/>
        </w:rPr>
        <w:t xml:space="preserve"> </w:t>
      </w:r>
      <w:proofErr w:type="spellStart"/>
      <w:r w:rsidRPr="003B3AD3">
        <w:rPr>
          <w:b/>
          <w:color w:val="555555"/>
          <w:lang w:eastAsia="ru-RU"/>
        </w:rPr>
        <w:t>жаргал</w:t>
      </w:r>
      <w:proofErr w:type="spellEnd"/>
      <w:r w:rsidRPr="003B3AD3">
        <w:rPr>
          <w:b/>
          <w:color w:val="555555"/>
          <w:lang w:eastAsia="ru-RU"/>
        </w:rPr>
        <w:t xml:space="preserve"> </w:t>
      </w:r>
      <w:proofErr w:type="spellStart"/>
      <w:r w:rsidRPr="003B3AD3">
        <w:rPr>
          <w:b/>
          <w:color w:val="555555"/>
          <w:lang w:eastAsia="ru-RU"/>
        </w:rPr>
        <w:t>хусоош</w:t>
      </w:r>
      <w:proofErr w:type="spellEnd"/>
      <w:r w:rsidRPr="003B3AD3">
        <w:rPr>
          <w:b/>
          <w:color w:val="555555"/>
          <w:lang w:eastAsia="ru-RU"/>
        </w:rPr>
        <w:t>.</w:t>
      </w:r>
    </w:p>
    <w:p w14:paraId="58CAF8A9" w14:textId="77777777" w:rsidR="003B3AD3" w:rsidRPr="003B3AD3" w:rsidRDefault="003B3AD3" w:rsidP="003B3AD3">
      <w:pPr>
        <w:shd w:val="clear" w:color="auto" w:fill="FFFFFF"/>
        <w:suppressAutoHyphens w:val="0"/>
        <w:rPr>
          <w:b/>
          <w:color w:val="555555"/>
          <w:lang w:eastAsia="ru-RU"/>
        </w:rPr>
      </w:pPr>
      <w:proofErr w:type="spellStart"/>
      <w:r w:rsidRPr="003B3AD3">
        <w:rPr>
          <w:b/>
          <w:color w:val="555555"/>
          <w:lang w:eastAsia="ru-RU"/>
        </w:rPr>
        <w:t>Саяан</w:t>
      </w:r>
      <w:proofErr w:type="spellEnd"/>
      <w:r w:rsidRPr="003B3AD3">
        <w:rPr>
          <w:b/>
          <w:color w:val="555555"/>
          <w:lang w:eastAsia="ru-RU"/>
        </w:rPr>
        <w:t xml:space="preserve"> </w:t>
      </w:r>
      <w:proofErr w:type="spellStart"/>
      <w:r w:rsidRPr="003B3AD3">
        <w:rPr>
          <w:b/>
          <w:color w:val="555555"/>
          <w:lang w:eastAsia="ru-RU"/>
        </w:rPr>
        <w:t>хадынсэлгээн</w:t>
      </w:r>
      <w:proofErr w:type="spellEnd"/>
      <w:r w:rsidRPr="003B3AD3">
        <w:rPr>
          <w:b/>
          <w:color w:val="555555"/>
          <w:lang w:eastAsia="ru-RU"/>
        </w:rPr>
        <w:t xml:space="preserve"> </w:t>
      </w:r>
      <w:proofErr w:type="spellStart"/>
      <w:r w:rsidRPr="003B3AD3">
        <w:rPr>
          <w:b/>
          <w:color w:val="555555"/>
          <w:lang w:eastAsia="ru-RU"/>
        </w:rPr>
        <w:t>амяар</w:t>
      </w:r>
      <w:proofErr w:type="spellEnd"/>
      <w:r w:rsidRPr="003B3AD3">
        <w:rPr>
          <w:b/>
          <w:color w:val="555555"/>
          <w:lang w:eastAsia="ru-RU"/>
        </w:rPr>
        <w:t xml:space="preserve"> </w:t>
      </w:r>
      <w:proofErr w:type="spellStart"/>
      <w:r w:rsidRPr="003B3AD3">
        <w:rPr>
          <w:b/>
          <w:color w:val="555555"/>
          <w:lang w:eastAsia="ru-RU"/>
        </w:rPr>
        <w:t>арюудхан</w:t>
      </w:r>
      <w:proofErr w:type="spellEnd"/>
      <w:r w:rsidRPr="003B3AD3">
        <w:rPr>
          <w:b/>
          <w:color w:val="555555"/>
          <w:lang w:eastAsia="ru-RU"/>
        </w:rPr>
        <w:t>,</w:t>
      </w:r>
    </w:p>
    <w:p w14:paraId="7DB25DE2" w14:textId="77777777" w:rsidR="003B3AD3" w:rsidRPr="003B3AD3" w:rsidRDefault="003B3AD3" w:rsidP="003B3AD3">
      <w:pPr>
        <w:shd w:val="clear" w:color="auto" w:fill="FFFFFF"/>
        <w:suppressAutoHyphens w:val="0"/>
        <w:rPr>
          <w:b/>
          <w:color w:val="555555"/>
          <w:lang w:eastAsia="ru-RU"/>
        </w:rPr>
      </w:pPr>
      <w:proofErr w:type="spellStart"/>
      <w:r w:rsidRPr="003B3AD3">
        <w:rPr>
          <w:b/>
          <w:color w:val="555555"/>
          <w:lang w:eastAsia="ru-RU"/>
        </w:rPr>
        <w:t>Байгал</w:t>
      </w:r>
      <w:proofErr w:type="spellEnd"/>
      <w:r w:rsidRPr="003B3AD3">
        <w:rPr>
          <w:b/>
          <w:color w:val="555555"/>
          <w:lang w:eastAsia="ru-RU"/>
        </w:rPr>
        <w:t xml:space="preserve"> </w:t>
      </w:r>
      <w:proofErr w:type="spellStart"/>
      <w:r w:rsidRPr="003B3AD3">
        <w:rPr>
          <w:b/>
          <w:color w:val="555555"/>
          <w:lang w:eastAsia="ru-RU"/>
        </w:rPr>
        <w:t>далайн</w:t>
      </w:r>
      <w:proofErr w:type="spellEnd"/>
      <w:r w:rsidRPr="003B3AD3">
        <w:rPr>
          <w:b/>
          <w:color w:val="555555"/>
          <w:lang w:eastAsia="ru-RU"/>
        </w:rPr>
        <w:t xml:space="preserve"> </w:t>
      </w:r>
      <w:proofErr w:type="spellStart"/>
      <w:r w:rsidRPr="003B3AD3">
        <w:rPr>
          <w:b/>
          <w:color w:val="555555"/>
          <w:lang w:eastAsia="ru-RU"/>
        </w:rPr>
        <w:t>гэгээн</w:t>
      </w:r>
      <w:proofErr w:type="spellEnd"/>
      <w:r w:rsidRPr="003B3AD3">
        <w:rPr>
          <w:b/>
          <w:color w:val="555555"/>
          <w:lang w:eastAsia="ru-RU"/>
        </w:rPr>
        <w:t xml:space="preserve"> </w:t>
      </w:r>
      <w:proofErr w:type="spellStart"/>
      <w:r w:rsidRPr="003B3AD3">
        <w:rPr>
          <w:b/>
          <w:color w:val="555555"/>
          <w:lang w:eastAsia="ru-RU"/>
        </w:rPr>
        <w:t>долгёор</w:t>
      </w:r>
      <w:proofErr w:type="spellEnd"/>
      <w:r w:rsidRPr="003B3AD3">
        <w:rPr>
          <w:b/>
          <w:color w:val="555555"/>
          <w:lang w:eastAsia="ru-RU"/>
        </w:rPr>
        <w:t xml:space="preserve"> </w:t>
      </w:r>
      <w:proofErr w:type="spellStart"/>
      <w:r w:rsidRPr="003B3AD3">
        <w:rPr>
          <w:b/>
          <w:color w:val="555555"/>
          <w:lang w:eastAsia="ru-RU"/>
        </w:rPr>
        <w:t>суршоош</w:t>
      </w:r>
      <w:proofErr w:type="spellEnd"/>
      <w:r w:rsidRPr="003B3AD3">
        <w:rPr>
          <w:b/>
          <w:color w:val="555555"/>
          <w:lang w:eastAsia="ru-RU"/>
        </w:rPr>
        <w:t>.</w:t>
      </w:r>
    </w:p>
    <w:p w14:paraId="3EC895EC" w14:textId="77777777" w:rsidR="003B3AD3" w:rsidRPr="003B3AD3" w:rsidRDefault="003B3AD3" w:rsidP="003B3AD3">
      <w:pPr>
        <w:shd w:val="clear" w:color="auto" w:fill="FFFFFF"/>
        <w:suppressAutoHyphens w:val="0"/>
        <w:jc w:val="both"/>
        <w:rPr>
          <w:b/>
          <w:color w:val="000000"/>
          <w:lang w:eastAsia="ru-RU"/>
        </w:rPr>
      </w:pPr>
    </w:p>
    <w:p w14:paraId="302C4B16" w14:textId="77777777" w:rsidR="003B3AD3" w:rsidRPr="003B3AD3" w:rsidRDefault="003B3AD3" w:rsidP="003B3AD3">
      <w:pPr>
        <w:shd w:val="clear" w:color="auto" w:fill="FFFFFF"/>
        <w:suppressAutoHyphens w:val="0"/>
        <w:rPr>
          <w:b/>
          <w:color w:val="555555"/>
          <w:lang w:eastAsia="ru-RU"/>
        </w:rPr>
      </w:pPr>
      <w:proofErr w:type="spellStart"/>
      <w:r w:rsidRPr="003B3AD3">
        <w:rPr>
          <w:b/>
          <w:color w:val="555555"/>
          <w:lang w:eastAsia="ru-RU"/>
        </w:rPr>
        <w:t>Шэруун</w:t>
      </w:r>
      <w:proofErr w:type="spellEnd"/>
      <w:r w:rsidRPr="003B3AD3">
        <w:rPr>
          <w:b/>
          <w:color w:val="555555"/>
          <w:lang w:eastAsia="ru-RU"/>
        </w:rPr>
        <w:t xml:space="preserve"> </w:t>
      </w:r>
      <w:proofErr w:type="spellStart"/>
      <w:r w:rsidRPr="003B3AD3">
        <w:rPr>
          <w:b/>
          <w:color w:val="555555"/>
          <w:lang w:eastAsia="ru-RU"/>
        </w:rPr>
        <w:t>сагай</w:t>
      </w:r>
      <w:proofErr w:type="spellEnd"/>
      <w:r w:rsidRPr="003B3AD3">
        <w:rPr>
          <w:b/>
          <w:color w:val="555555"/>
          <w:lang w:eastAsia="ru-RU"/>
        </w:rPr>
        <w:t xml:space="preserve"> </w:t>
      </w:r>
      <w:proofErr w:type="spellStart"/>
      <w:r w:rsidRPr="003B3AD3">
        <w:rPr>
          <w:b/>
          <w:color w:val="555555"/>
          <w:lang w:eastAsia="ru-RU"/>
        </w:rPr>
        <w:t>ерээшьеhаа</w:t>
      </w:r>
      <w:proofErr w:type="spellEnd"/>
      <w:r w:rsidRPr="003B3AD3">
        <w:rPr>
          <w:b/>
          <w:color w:val="555555"/>
          <w:lang w:eastAsia="ru-RU"/>
        </w:rPr>
        <w:t xml:space="preserve"> </w:t>
      </w:r>
      <w:proofErr w:type="spellStart"/>
      <w:r w:rsidRPr="003B3AD3">
        <w:rPr>
          <w:b/>
          <w:color w:val="555555"/>
          <w:lang w:eastAsia="ru-RU"/>
        </w:rPr>
        <w:t>дэлхэйдэ</w:t>
      </w:r>
      <w:proofErr w:type="spellEnd"/>
      <w:r w:rsidRPr="003B3AD3">
        <w:rPr>
          <w:b/>
          <w:color w:val="555555"/>
          <w:lang w:eastAsia="ru-RU"/>
        </w:rPr>
        <w:t>,</w:t>
      </w:r>
    </w:p>
    <w:p w14:paraId="2E49685B" w14:textId="77777777" w:rsidR="003B3AD3" w:rsidRPr="003B3AD3" w:rsidRDefault="003B3AD3" w:rsidP="003B3AD3">
      <w:pPr>
        <w:shd w:val="clear" w:color="auto" w:fill="FFFFFF"/>
        <w:suppressAutoHyphens w:val="0"/>
        <w:rPr>
          <w:b/>
          <w:color w:val="555555"/>
          <w:lang w:eastAsia="ru-RU"/>
        </w:rPr>
      </w:pPr>
      <w:proofErr w:type="spellStart"/>
      <w:r w:rsidRPr="003B3AD3">
        <w:rPr>
          <w:b/>
          <w:color w:val="555555"/>
          <w:lang w:eastAsia="ru-RU"/>
        </w:rPr>
        <w:t>Шинии</w:t>
      </w:r>
      <w:proofErr w:type="spellEnd"/>
      <w:r w:rsidRPr="003B3AD3">
        <w:rPr>
          <w:b/>
          <w:color w:val="555555"/>
          <w:lang w:eastAsia="ru-RU"/>
        </w:rPr>
        <w:t xml:space="preserve"> </w:t>
      </w:r>
      <w:proofErr w:type="spellStart"/>
      <w:r w:rsidRPr="003B3AD3">
        <w:rPr>
          <w:b/>
          <w:color w:val="555555"/>
          <w:lang w:eastAsia="ru-RU"/>
        </w:rPr>
        <w:t>заяан</w:t>
      </w:r>
      <w:proofErr w:type="spellEnd"/>
      <w:r w:rsidRPr="003B3AD3">
        <w:rPr>
          <w:b/>
          <w:color w:val="555555"/>
          <w:lang w:eastAsia="ru-RU"/>
        </w:rPr>
        <w:t xml:space="preserve"> </w:t>
      </w:r>
      <w:proofErr w:type="spellStart"/>
      <w:r w:rsidRPr="003B3AD3">
        <w:rPr>
          <w:b/>
          <w:color w:val="555555"/>
          <w:lang w:eastAsia="ru-RU"/>
        </w:rPr>
        <w:t>замhаа</w:t>
      </w:r>
      <w:proofErr w:type="spellEnd"/>
      <w:r w:rsidRPr="003B3AD3">
        <w:rPr>
          <w:b/>
          <w:color w:val="555555"/>
          <w:lang w:eastAsia="ru-RU"/>
        </w:rPr>
        <w:t xml:space="preserve"> </w:t>
      </w:r>
      <w:proofErr w:type="spellStart"/>
      <w:r w:rsidRPr="003B3AD3">
        <w:rPr>
          <w:b/>
          <w:color w:val="555555"/>
          <w:lang w:eastAsia="ru-RU"/>
        </w:rPr>
        <w:t>хадуурхагуйл</w:t>
      </w:r>
      <w:proofErr w:type="spellEnd"/>
      <w:r w:rsidRPr="003B3AD3">
        <w:rPr>
          <w:b/>
          <w:color w:val="555555"/>
          <w:lang w:eastAsia="ru-RU"/>
        </w:rPr>
        <w:t>.</w:t>
      </w:r>
    </w:p>
    <w:p w14:paraId="51352AF9" w14:textId="77777777" w:rsidR="003B3AD3" w:rsidRPr="003B3AD3" w:rsidRDefault="003B3AD3" w:rsidP="003B3AD3">
      <w:pPr>
        <w:shd w:val="clear" w:color="auto" w:fill="FFFFFF"/>
        <w:suppressAutoHyphens w:val="0"/>
        <w:rPr>
          <w:b/>
          <w:color w:val="555555"/>
          <w:lang w:eastAsia="ru-RU"/>
        </w:rPr>
      </w:pPr>
      <w:proofErr w:type="spellStart"/>
      <w:r w:rsidRPr="003B3AD3">
        <w:rPr>
          <w:b/>
          <w:color w:val="555555"/>
          <w:lang w:eastAsia="ru-RU"/>
        </w:rPr>
        <w:t>Эбтэй</w:t>
      </w:r>
      <w:proofErr w:type="spellEnd"/>
      <w:r w:rsidRPr="003B3AD3">
        <w:rPr>
          <w:b/>
          <w:color w:val="555555"/>
          <w:lang w:eastAsia="ru-RU"/>
        </w:rPr>
        <w:t xml:space="preserve"> </w:t>
      </w:r>
      <w:proofErr w:type="spellStart"/>
      <w:r w:rsidRPr="003B3AD3">
        <w:rPr>
          <w:b/>
          <w:color w:val="555555"/>
          <w:lang w:eastAsia="ru-RU"/>
        </w:rPr>
        <w:t>дорюун</w:t>
      </w:r>
      <w:proofErr w:type="spellEnd"/>
      <w:r w:rsidRPr="003B3AD3">
        <w:rPr>
          <w:b/>
          <w:color w:val="555555"/>
          <w:lang w:eastAsia="ru-RU"/>
        </w:rPr>
        <w:t xml:space="preserve"> </w:t>
      </w:r>
      <w:proofErr w:type="spellStart"/>
      <w:r w:rsidRPr="003B3AD3">
        <w:rPr>
          <w:b/>
          <w:color w:val="555555"/>
          <w:lang w:eastAsia="ru-RU"/>
        </w:rPr>
        <w:t>булын</w:t>
      </w:r>
      <w:proofErr w:type="spellEnd"/>
      <w:r w:rsidRPr="003B3AD3">
        <w:rPr>
          <w:b/>
          <w:color w:val="555555"/>
          <w:lang w:eastAsia="ru-RU"/>
        </w:rPr>
        <w:t xml:space="preserve"> </w:t>
      </w:r>
      <w:proofErr w:type="spellStart"/>
      <w:r w:rsidRPr="003B3AD3">
        <w:rPr>
          <w:b/>
          <w:color w:val="555555"/>
          <w:lang w:eastAsia="ru-RU"/>
        </w:rPr>
        <w:t>ёhоор</w:t>
      </w:r>
      <w:proofErr w:type="spellEnd"/>
      <w:r w:rsidRPr="003B3AD3">
        <w:rPr>
          <w:b/>
          <w:color w:val="555555"/>
          <w:lang w:eastAsia="ru-RU"/>
        </w:rPr>
        <w:t xml:space="preserve"> </w:t>
      </w:r>
      <w:proofErr w:type="spellStart"/>
      <w:r w:rsidRPr="003B3AD3">
        <w:rPr>
          <w:b/>
          <w:color w:val="555555"/>
          <w:lang w:eastAsia="ru-RU"/>
        </w:rPr>
        <w:t>жаргыш</w:t>
      </w:r>
      <w:proofErr w:type="spellEnd"/>
      <w:r w:rsidRPr="003B3AD3">
        <w:rPr>
          <w:b/>
          <w:color w:val="555555"/>
          <w:lang w:eastAsia="ru-RU"/>
        </w:rPr>
        <w:t xml:space="preserve"> </w:t>
      </w:r>
      <w:proofErr w:type="spellStart"/>
      <w:r w:rsidRPr="003B3AD3">
        <w:rPr>
          <w:b/>
          <w:color w:val="555555"/>
          <w:lang w:eastAsia="ru-RU"/>
        </w:rPr>
        <w:t>даа</w:t>
      </w:r>
      <w:proofErr w:type="spellEnd"/>
      <w:r w:rsidRPr="003B3AD3">
        <w:rPr>
          <w:b/>
          <w:color w:val="555555"/>
          <w:lang w:eastAsia="ru-RU"/>
        </w:rPr>
        <w:t>,</w:t>
      </w:r>
    </w:p>
    <w:p w14:paraId="7FBE69F8" w14:textId="77777777" w:rsidR="003B3AD3" w:rsidRPr="003B3AD3" w:rsidRDefault="003B3AD3" w:rsidP="003B3AD3">
      <w:pPr>
        <w:shd w:val="clear" w:color="auto" w:fill="FFFFFF"/>
        <w:suppressAutoHyphens w:val="0"/>
        <w:rPr>
          <w:b/>
          <w:color w:val="555555"/>
          <w:lang w:eastAsia="ru-RU"/>
        </w:rPr>
      </w:pPr>
      <w:proofErr w:type="spellStart"/>
      <w:r w:rsidRPr="003B3AD3">
        <w:rPr>
          <w:b/>
          <w:color w:val="555555"/>
          <w:lang w:eastAsia="ru-RU"/>
        </w:rPr>
        <w:t>Энхэ</w:t>
      </w:r>
      <w:proofErr w:type="spellEnd"/>
      <w:r w:rsidRPr="003B3AD3">
        <w:rPr>
          <w:b/>
          <w:color w:val="555555"/>
          <w:lang w:eastAsia="ru-RU"/>
        </w:rPr>
        <w:t xml:space="preserve"> </w:t>
      </w:r>
      <w:proofErr w:type="spellStart"/>
      <w:r w:rsidRPr="003B3AD3">
        <w:rPr>
          <w:b/>
          <w:color w:val="555555"/>
          <w:lang w:eastAsia="ru-RU"/>
        </w:rPr>
        <w:t>Буряад</w:t>
      </w:r>
      <w:proofErr w:type="spellEnd"/>
      <w:r w:rsidRPr="003B3AD3">
        <w:rPr>
          <w:b/>
          <w:color w:val="555555"/>
          <w:lang w:eastAsia="ru-RU"/>
        </w:rPr>
        <w:t xml:space="preserve"> манай </w:t>
      </w:r>
      <w:proofErr w:type="spellStart"/>
      <w:r w:rsidRPr="003B3AD3">
        <w:rPr>
          <w:b/>
          <w:color w:val="555555"/>
          <w:lang w:eastAsia="ru-RU"/>
        </w:rPr>
        <w:t>нангин</w:t>
      </w:r>
      <w:proofErr w:type="spellEnd"/>
      <w:r w:rsidRPr="003B3AD3">
        <w:rPr>
          <w:b/>
          <w:color w:val="555555"/>
          <w:lang w:eastAsia="ru-RU"/>
        </w:rPr>
        <w:t xml:space="preserve"> </w:t>
      </w:r>
      <w:proofErr w:type="spellStart"/>
      <w:r w:rsidRPr="003B3AD3">
        <w:rPr>
          <w:b/>
          <w:color w:val="555555"/>
          <w:lang w:eastAsia="ru-RU"/>
        </w:rPr>
        <w:t>улгы</w:t>
      </w:r>
      <w:proofErr w:type="spellEnd"/>
      <w:r w:rsidRPr="003B3AD3">
        <w:rPr>
          <w:b/>
          <w:color w:val="555555"/>
          <w:lang w:eastAsia="ru-RU"/>
        </w:rPr>
        <w:t>.</w:t>
      </w:r>
    </w:p>
    <w:p w14:paraId="46F4554A" w14:textId="77777777" w:rsidR="003B3AD3" w:rsidRPr="003B3AD3" w:rsidRDefault="003B3AD3" w:rsidP="003B3AD3">
      <w:pPr>
        <w:shd w:val="clear" w:color="auto" w:fill="FFFFFF"/>
        <w:suppressAutoHyphens w:val="0"/>
        <w:rPr>
          <w:b/>
          <w:color w:val="555555"/>
          <w:lang w:eastAsia="ru-RU"/>
        </w:rPr>
      </w:pPr>
      <w:proofErr w:type="spellStart"/>
      <w:r w:rsidRPr="003B3AD3">
        <w:rPr>
          <w:b/>
          <w:color w:val="555555"/>
          <w:lang w:eastAsia="ru-RU"/>
        </w:rPr>
        <w:t>Эхэ</w:t>
      </w:r>
      <w:proofErr w:type="spellEnd"/>
      <w:r w:rsidRPr="003B3AD3">
        <w:rPr>
          <w:b/>
          <w:color w:val="555555"/>
          <w:lang w:eastAsia="ru-RU"/>
        </w:rPr>
        <w:t xml:space="preserve"> </w:t>
      </w:r>
      <w:proofErr w:type="spellStart"/>
      <w:r w:rsidRPr="003B3AD3">
        <w:rPr>
          <w:b/>
          <w:color w:val="555555"/>
          <w:lang w:eastAsia="ru-RU"/>
        </w:rPr>
        <w:t>нютаг</w:t>
      </w:r>
      <w:proofErr w:type="spellEnd"/>
      <w:r w:rsidRPr="003B3AD3">
        <w:rPr>
          <w:b/>
          <w:color w:val="555555"/>
          <w:lang w:eastAsia="ru-RU"/>
        </w:rPr>
        <w:t>!</w:t>
      </w:r>
    </w:p>
    <w:p w14:paraId="2678DE03" w14:textId="77777777" w:rsidR="00DC1C80" w:rsidRPr="003B3AD3" w:rsidRDefault="00DC1C80" w:rsidP="00DC1C80">
      <w:pPr>
        <w:shd w:val="clear" w:color="auto" w:fill="FFFFFF"/>
        <w:spacing w:line="279" w:lineRule="atLeast"/>
        <w:rPr>
          <w:rFonts w:ascii="Arial" w:hAnsi="Arial" w:cs="Arial"/>
          <w:b/>
          <w:color w:val="000000"/>
          <w:sz w:val="28"/>
          <w:szCs w:val="28"/>
          <w:lang w:eastAsia="ru-RU"/>
        </w:rPr>
      </w:pPr>
    </w:p>
    <w:p w14:paraId="05E9E2AC"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78A9A231"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b/>
          <w:bCs/>
          <w:color w:val="000000"/>
          <w:sz w:val="28"/>
          <w:szCs w:val="28"/>
          <w:lang w:eastAsia="ru-RU"/>
        </w:rPr>
        <w:lastRenderedPageBreak/>
        <w:t>«Сквозь ветры беспокойные...»</w:t>
      </w:r>
    </w:p>
    <w:p w14:paraId="1EC03D78"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Сквозь ветры беспокойные – 2 р.</w:t>
      </w:r>
    </w:p>
    <w:p w14:paraId="5002EE3F"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Сквозь подвиги бессмертные.</w:t>
      </w:r>
    </w:p>
    <w:p w14:paraId="1B7AD5EF"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Шли годы наши стройные – 2 р.</w:t>
      </w:r>
    </w:p>
    <w:p w14:paraId="526DECA4"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Шли души наши светлые.</w:t>
      </w:r>
    </w:p>
    <w:p w14:paraId="5E1C3FF8"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Мы презирали трудности – 2 р.</w:t>
      </w:r>
    </w:p>
    <w:p w14:paraId="7CCEF89D"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Не признавали холода.</w:t>
      </w:r>
    </w:p>
    <w:p w14:paraId="2B2491FA"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Не замечали юности -2 р.</w:t>
      </w:r>
    </w:p>
    <w:p w14:paraId="3500EFE0"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Пока мы были молоды</w:t>
      </w:r>
    </w:p>
    <w:p w14:paraId="7FFF25DC"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Пути вперёд летящие – 2 р.</w:t>
      </w:r>
    </w:p>
    <w:p w14:paraId="7A5C5FAE"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Вбирали сердце любящим.</w:t>
      </w:r>
    </w:p>
    <w:p w14:paraId="44CF92AB"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Шли в бой за настоящее – 2 р.</w:t>
      </w:r>
    </w:p>
    <w:p w14:paraId="6A3A78B8"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А сами жили будущим.</w:t>
      </w:r>
    </w:p>
    <w:p w14:paraId="60361970"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Пора первоначальная – 2 р.</w:t>
      </w:r>
    </w:p>
    <w:p w14:paraId="167ABB6D"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Заря с зарёй встречаются.</w:t>
      </w:r>
    </w:p>
    <w:p w14:paraId="7D7500FD"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И наша юность давняя – 2 р.</w:t>
      </w:r>
    </w:p>
    <w:p w14:paraId="0CB3D330"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Сегодня продолжается.</w:t>
      </w:r>
    </w:p>
    <w:p w14:paraId="69B993DA"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0F6A13F9"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b/>
          <w:bCs/>
          <w:color w:val="000000"/>
          <w:sz w:val="28"/>
          <w:szCs w:val="28"/>
          <w:lang w:eastAsia="ru-RU"/>
        </w:rPr>
        <w:t>«С нами друг...»</w:t>
      </w:r>
    </w:p>
    <w:p w14:paraId="738D0202"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С нами, друг – 2р Вместе – 2.</w:t>
      </w:r>
    </w:p>
    <w:p w14:paraId="0392FCAB"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Пропоём – 2 р. Песню – 2 р.</w:t>
      </w:r>
    </w:p>
    <w:p w14:paraId="38F3DC00"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И тогда – 2 р. Солнце – 2 р.</w:t>
      </w:r>
    </w:p>
    <w:p w14:paraId="7E4BC875"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Улыбнётся нам с высоты.</w:t>
      </w:r>
    </w:p>
    <w:p w14:paraId="3C563640"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И тогда – 2 р. Ярко – 2 р.</w:t>
      </w:r>
    </w:p>
    <w:p w14:paraId="526C17EE"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Расцветут по всей земле цветы.</w:t>
      </w:r>
    </w:p>
    <w:p w14:paraId="17DEE7C5"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i/>
          <w:iCs/>
          <w:color w:val="000000"/>
          <w:sz w:val="28"/>
          <w:szCs w:val="28"/>
          <w:lang w:eastAsia="ru-RU"/>
        </w:rPr>
        <w:t>Припев</w:t>
      </w:r>
      <w:r w:rsidRPr="00D71157">
        <w:rPr>
          <w:color w:val="000000"/>
          <w:sz w:val="28"/>
          <w:szCs w:val="28"/>
          <w:lang w:eastAsia="ru-RU"/>
        </w:rPr>
        <w:t>:</w:t>
      </w:r>
    </w:p>
    <w:p w14:paraId="5D6E3007"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Вместе мы построим дом,</w:t>
      </w:r>
    </w:p>
    <w:p w14:paraId="673576F9"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Вместе мы посадим сад.</w:t>
      </w:r>
    </w:p>
    <w:p w14:paraId="09222705"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Вместе пропоём эту песню.</w:t>
      </w:r>
    </w:p>
    <w:p w14:paraId="7E3FA841"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Знают все, что вместе нам – 2 р.</w:t>
      </w:r>
    </w:p>
    <w:p w14:paraId="6B26C3B7"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Вместе нам всегда интересно.</w:t>
      </w:r>
    </w:p>
    <w:p w14:paraId="492F384B"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Птицы нас – 2 р. Звали – 2 р.</w:t>
      </w:r>
    </w:p>
    <w:p w14:paraId="338F75FB"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За собой – 2 р. В дали – 2 р.</w:t>
      </w:r>
    </w:p>
    <w:p w14:paraId="21ADE4C5"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Но тогда – 2 р. Кто же – 2 р.</w:t>
      </w:r>
    </w:p>
    <w:p w14:paraId="272E1117"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По земле пройдёт босиком.</w:t>
      </w:r>
    </w:p>
    <w:p w14:paraId="2D5269B0"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Но тогда – 2 р. Кто же – 2 р.</w:t>
      </w:r>
    </w:p>
    <w:p w14:paraId="4DAD3F9B"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Сад посадит и построит дом.</w:t>
      </w:r>
    </w:p>
    <w:p w14:paraId="0A6DFFC5"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i/>
          <w:iCs/>
          <w:color w:val="000000"/>
          <w:sz w:val="28"/>
          <w:szCs w:val="28"/>
          <w:lang w:eastAsia="ru-RU"/>
        </w:rPr>
        <w:t>Припев:</w:t>
      </w:r>
    </w:p>
    <w:p w14:paraId="38F9CF9B"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Пусть земля – 2 р. Кружит – 2 р.</w:t>
      </w:r>
    </w:p>
    <w:p w14:paraId="629E3922"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Дети все – 2 р. Дружат – 2 р.</w:t>
      </w:r>
    </w:p>
    <w:p w14:paraId="6B02C6A8"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Мы тогда – 2 р. Вместе – 2 р.</w:t>
      </w:r>
    </w:p>
    <w:p w14:paraId="648C1E27"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Под дождём грибным подрастём</w:t>
      </w:r>
    </w:p>
    <w:p w14:paraId="6E6DB993"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Мы тогда – 2 р. Вместе – 2 р.</w:t>
      </w:r>
    </w:p>
    <w:p w14:paraId="02751C77"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Сад посадим и построим дом</w:t>
      </w:r>
    </w:p>
    <w:p w14:paraId="61D1AF9C"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i/>
          <w:iCs/>
          <w:color w:val="000000"/>
          <w:sz w:val="28"/>
          <w:szCs w:val="28"/>
          <w:lang w:eastAsia="ru-RU"/>
        </w:rPr>
        <w:t>Припев:</w:t>
      </w:r>
    </w:p>
    <w:p w14:paraId="444ADE39"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073C066E"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b/>
          <w:bCs/>
          <w:color w:val="000000"/>
          <w:sz w:val="28"/>
          <w:szCs w:val="28"/>
          <w:lang w:eastAsia="ru-RU"/>
        </w:rPr>
        <w:t>«Сердечная»</w:t>
      </w:r>
    </w:p>
    <w:p w14:paraId="24CF55A5"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411570CF"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У тебя такие уши! У тебя, не у меня!</w:t>
      </w:r>
    </w:p>
    <w:p w14:paraId="6E95952E"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Вот бы мне такие уши!</w:t>
      </w:r>
    </w:p>
    <w:p w14:paraId="7B88F9B2"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Я бы слушал всё подряд!</w:t>
      </w:r>
    </w:p>
    <w:p w14:paraId="50E028C2"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Вот бы было здорово! Я бы слушал всё подряд!</w:t>
      </w:r>
    </w:p>
    <w:p w14:paraId="4288877F"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Как бы было здорово! Я бы слушал всё подряд!</w:t>
      </w:r>
    </w:p>
    <w:p w14:paraId="0AC2F7FE"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74B0917A"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У тебя такие зубы! У тебя, не у меня!</w:t>
      </w:r>
    </w:p>
    <w:p w14:paraId="34C9FD17"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Вот бы мне такие зубы! Я обедал бы полдня!</w:t>
      </w:r>
    </w:p>
    <w:p w14:paraId="43FF3A4A"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Вот бы было здорово! Я обедал бы полдня!</w:t>
      </w:r>
    </w:p>
    <w:p w14:paraId="316C080B"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Как бы было здорово! Я обедал бы полдня!</w:t>
      </w:r>
    </w:p>
    <w:p w14:paraId="187D5BB3"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1C33A35E"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У тебя такие ноги! У тебя, не у меня!</w:t>
      </w:r>
    </w:p>
    <w:p w14:paraId="040F0F9D"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Вот бы мне такие ноги! И не надо мне коня!</w:t>
      </w:r>
    </w:p>
    <w:p w14:paraId="50D6B1EE"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Вот бы было здорово! И не надо мне коня!</w:t>
      </w:r>
    </w:p>
    <w:p w14:paraId="5774E4A1"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Как бы было здорово! И не надо мне коня!</w:t>
      </w:r>
    </w:p>
    <w:p w14:paraId="3A73E747"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0B7C7320"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У тебя такая сердца! У тебя, не у меня!</w:t>
      </w:r>
    </w:p>
    <w:p w14:paraId="40594E6B"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Вот бы мне такую сердцу!</w:t>
      </w:r>
    </w:p>
    <w:p w14:paraId="3D2236C3"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Все любили бы меня!</w:t>
      </w:r>
    </w:p>
    <w:p w14:paraId="649BB326"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Вот бы было здорово! Все любили бы меня!</w:t>
      </w:r>
    </w:p>
    <w:p w14:paraId="4434B09D"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Как бы было здорово! Все любили бы меня!</w:t>
      </w:r>
    </w:p>
    <w:p w14:paraId="346861E2"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237FF5B1"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b/>
          <w:bCs/>
          <w:color w:val="000000"/>
          <w:sz w:val="28"/>
          <w:szCs w:val="28"/>
          <w:lang w:eastAsia="ru-RU"/>
        </w:rPr>
        <w:t>«Ты да я, да мы с тобой»</w:t>
      </w:r>
    </w:p>
    <w:p w14:paraId="7F0151ED"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70B0EE00"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Ты да я да мы с тобой (2р.)</w:t>
      </w:r>
    </w:p>
    <w:p w14:paraId="4EA76E69"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Здорово, когда на свете есть друзья</w:t>
      </w:r>
    </w:p>
    <w:p w14:paraId="08438817"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Если б жили все в одиночку, точку</w:t>
      </w:r>
    </w:p>
    <w:p w14:paraId="21C89AF2"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То уже б давно на кусочки, комочки</w:t>
      </w:r>
    </w:p>
    <w:p w14:paraId="27ECFF6C"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 xml:space="preserve">Развалилась </w:t>
      </w:r>
      <w:proofErr w:type="gramStart"/>
      <w:r w:rsidRPr="00D71157">
        <w:rPr>
          <w:color w:val="000000"/>
          <w:sz w:val="28"/>
          <w:szCs w:val="28"/>
          <w:lang w:eastAsia="ru-RU"/>
        </w:rPr>
        <w:t>бы наверное</w:t>
      </w:r>
      <w:proofErr w:type="gramEnd"/>
      <w:r w:rsidRPr="00D71157">
        <w:rPr>
          <w:color w:val="000000"/>
          <w:sz w:val="28"/>
          <w:szCs w:val="28"/>
          <w:lang w:eastAsia="ru-RU"/>
        </w:rPr>
        <w:t xml:space="preserve"> земля</w:t>
      </w:r>
    </w:p>
    <w:p w14:paraId="4A0F8CFA"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Ты да я да мы с тобой (2р.)</w:t>
      </w:r>
    </w:p>
    <w:p w14:paraId="51A03C3E"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Землю обойдем, потом махнем на Марс</w:t>
      </w:r>
    </w:p>
    <w:p w14:paraId="0B34062C"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Может у оранжевой речки, на печке</w:t>
      </w:r>
    </w:p>
    <w:p w14:paraId="65DD6BD2"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Там уже грустят человечки, овечки</w:t>
      </w:r>
    </w:p>
    <w:p w14:paraId="7A7E4D13"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Оттого, что слишком долго нету нас</w:t>
      </w:r>
    </w:p>
    <w:p w14:paraId="5A5FC06C"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Ты да я да мы с тобой (2р.)</w:t>
      </w:r>
    </w:p>
    <w:p w14:paraId="2665C614"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Нас не разлучит ничто и никогда</w:t>
      </w:r>
    </w:p>
    <w:p w14:paraId="296CB4C0"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Даже если мы расстаемся с вами</w:t>
      </w:r>
    </w:p>
    <w:p w14:paraId="4A5EE82A"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Дружба все равно остается с нами</w:t>
      </w:r>
    </w:p>
    <w:p w14:paraId="35FD78DD"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Дружба остаётся с нами навсегда</w:t>
      </w:r>
    </w:p>
    <w:p w14:paraId="58127573" w14:textId="77777777" w:rsidR="00DC1C80" w:rsidRPr="00D71157" w:rsidRDefault="00DC1C80" w:rsidP="00DC1C80">
      <w:pPr>
        <w:shd w:val="clear" w:color="auto" w:fill="FFFFFF"/>
        <w:spacing w:line="279" w:lineRule="atLeast"/>
        <w:jc w:val="center"/>
        <w:rPr>
          <w:rFonts w:ascii="Arial" w:hAnsi="Arial" w:cs="Arial"/>
          <w:color w:val="000000"/>
          <w:sz w:val="28"/>
          <w:szCs w:val="28"/>
          <w:lang w:eastAsia="ru-RU"/>
        </w:rPr>
      </w:pPr>
    </w:p>
    <w:p w14:paraId="57309B56"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b/>
          <w:bCs/>
          <w:color w:val="000000"/>
          <w:sz w:val="28"/>
          <w:szCs w:val="28"/>
          <w:lang w:eastAsia="ru-RU"/>
        </w:rPr>
        <w:t>«Изгиб гитары жёлтой»</w:t>
      </w:r>
    </w:p>
    <w:p w14:paraId="7EC414EB"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4363840A"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lastRenderedPageBreak/>
        <w:t>Изгиб гитары жёлтой ты обнимаешь нежно.</w:t>
      </w:r>
    </w:p>
    <w:p w14:paraId="5BCD5976"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Струна осколком эха пронзит тугую высь.</w:t>
      </w:r>
    </w:p>
    <w:p w14:paraId="6FEDD7EF"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Качнётся купол неба, большой и звёздно-снежный.</w:t>
      </w:r>
    </w:p>
    <w:p w14:paraId="1281E463"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Как здорово, что все мы здесь сегодня собрались.</w:t>
      </w:r>
    </w:p>
    <w:p w14:paraId="1C23677C"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1545B865"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Как отблеск от заката, костёр меж сосен пляшет.</w:t>
      </w:r>
    </w:p>
    <w:p w14:paraId="2EBFC4F2"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Ты что грустишь, бродяга? А ну-ка улыбнись.</w:t>
      </w:r>
    </w:p>
    <w:p w14:paraId="0DF351FB"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И кто-то очень близкий тебе тихонько скажет:</w:t>
      </w:r>
    </w:p>
    <w:p w14:paraId="4A9CCA66"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«Как здорово, что все мы здесь сегодня собрались».</w:t>
      </w:r>
    </w:p>
    <w:p w14:paraId="7C0D7814"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2BC48CFB"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И всё же с болью в горле мы тех сегодня вспомним,</w:t>
      </w:r>
    </w:p>
    <w:p w14:paraId="2E613A73"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Чьи имена, как раны на сердце запеклись.</w:t>
      </w:r>
    </w:p>
    <w:p w14:paraId="630C0945"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Мечтами их и песнями мы каждый вздох наполним.</w:t>
      </w:r>
    </w:p>
    <w:p w14:paraId="5FCC7E72"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Как здорово, что все мы здесь сегодня собрались.</w:t>
      </w:r>
    </w:p>
    <w:p w14:paraId="431BC836"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1BDC8F91"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Не разменяем счастье на звонкую монету.</w:t>
      </w:r>
    </w:p>
    <w:p w14:paraId="777C803E"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Мы разбрелись по свету, по жизни разбрелись.</w:t>
      </w:r>
    </w:p>
    <w:p w14:paraId="7E50D12B"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Но дружба остаётся теплом сердец согрета.</w:t>
      </w:r>
    </w:p>
    <w:p w14:paraId="7D754831"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Как здорово, что все мы здесь сегодня собрались.</w:t>
      </w:r>
    </w:p>
    <w:p w14:paraId="175F7D75"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455CBC82" w14:textId="77777777" w:rsidR="00DC1C80" w:rsidRPr="00D71157" w:rsidRDefault="00DC1C80" w:rsidP="00DC1C80">
      <w:pPr>
        <w:shd w:val="clear" w:color="auto" w:fill="FFFFFF"/>
        <w:jc w:val="center"/>
        <w:outlineLvl w:val="3"/>
        <w:rPr>
          <w:rFonts w:ascii="Arial" w:hAnsi="Arial" w:cs="Arial"/>
          <w:b/>
          <w:bCs/>
          <w:color w:val="000000"/>
          <w:sz w:val="28"/>
          <w:szCs w:val="28"/>
          <w:lang w:eastAsia="ru-RU"/>
        </w:rPr>
      </w:pPr>
      <w:r w:rsidRPr="00D71157">
        <w:rPr>
          <w:b/>
          <w:bCs/>
          <w:i/>
          <w:iCs/>
          <w:color w:val="000000"/>
          <w:sz w:val="28"/>
          <w:szCs w:val="28"/>
          <w:lang w:eastAsia="ru-RU"/>
        </w:rPr>
        <w:t>Список использованной литературы:</w:t>
      </w:r>
    </w:p>
    <w:p w14:paraId="11B89A40"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 xml:space="preserve">1. </w:t>
      </w:r>
      <w:proofErr w:type="spellStart"/>
      <w:r w:rsidRPr="00D71157">
        <w:rPr>
          <w:color w:val="000000"/>
          <w:sz w:val="28"/>
          <w:szCs w:val="28"/>
          <w:lang w:eastAsia="ru-RU"/>
        </w:rPr>
        <w:t>А.В.Волохов</w:t>
      </w:r>
      <w:proofErr w:type="spellEnd"/>
      <w:r w:rsidRPr="00D71157">
        <w:rPr>
          <w:color w:val="000000"/>
          <w:sz w:val="28"/>
          <w:szCs w:val="28"/>
          <w:lang w:eastAsia="ru-RU"/>
        </w:rPr>
        <w:t xml:space="preserve">, </w:t>
      </w:r>
      <w:proofErr w:type="spellStart"/>
      <w:r w:rsidRPr="00D71157">
        <w:rPr>
          <w:color w:val="000000"/>
          <w:sz w:val="28"/>
          <w:szCs w:val="28"/>
          <w:lang w:eastAsia="ru-RU"/>
        </w:rPr>
        <w:t>В.Н.Кочергин</w:t>
      </w:r>
      <w:proofErr w:type="spellEnd"/>
      <w:r w:rsidRPr="00D71157">
        <w:rPr>
          <w:color w:val="000000"/>
          <w:sz w:val="28"/>
          <w:szCs w:val="28"/>
          <w:lang w:eastAsia="ru-RU"/>
        </w:rPr>
        <w:t xml:space="preserve">, </w:t>
      </w:r>
      <w:proofErr w:type="spellStart"/>
      <w:r w:rsidRPr="00D71157">
        <w:rPr>
          <w:color w:val="000000"/>
          <w:sz w:val="28"/>
          <w:szCs w:val="28"/>
          <w:lang w:eastAsia="ru-RU"/>
        </w:rPr>
        <w:t>И.И.Фришман</w:t>
      </w:r>
      <w:proofErr w:type="spellEnd"/>
      <w:r w:rsidRPr="00D71157">
        <w:rPr>
          <w:color w:val="000000"/>
          <w:sz w:val="28"/>
          <w:szCs w:val="28"/>
          <w:lang w:eastAsia="ru-RU"/>
        </w:rPr>
        <w:t>. Система самоуправления в детских общественных объединениях. Нижний Новгород, 2007.</w:t>
      </w:r>
    </w:p>
    <w:p w14:paraId="7202469D"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5C5BEC2B"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 xml:space="preserve">2. Хочу быть лидером! Областной лагерь старшеклассников имени </w:t>
      </w:r>
      <w:proofErr w:type="spellStart"/>
      <w:r w:rsidRPr="00D71157">
        <w:rPr>
          <w:color w:val="000000"/>
          <w:sz w:val="28"/>
          <w:szCs w:val="28"/>
          <w:lang w:eastAsia="ru-RU"/>
        </w:rPr>
        <w:t>А.Н.Лутошкина</w:t>
      </w:r>
      <w:proofErr w:type="spellEnd"/>
      <w:r w:rsidRPr="00D71157">
        <w:rPr>
          <w:color w:val="000000"/>
          <w:sz w:val="28"/>
          <w:szCs w:val="28"/>
          <w:lang w:eastAsia="ru-RU"/>
        </w:rPr>
        <w:t xml:space="preserve"> «Комсорг»: (методические материалы для инструктора отряда) / Автор-составитель </w:t>
      </w:r>
      <w:proofErr w:type="spellStart"/>
      <w:r w:rsidRPr="00D71157">
        <w:rPr>
          <w:color w:val="000000"/>
          <w:sz w:val="28"/>
          <w:szCs w:val="28"/>
          <w:lang w:eastAsia="ru-RU"/>
        </w:rPr>
        <w:t>А.И.Тимонин</w:t>
      </w:r>
      <w:proofErr w:type="spellEnd"/>
      <w:r w:rsidRPr="00D71157">
        <w:rPr>
          <w:color w:val="000000"/>
          <w:sz w:val="28"/>
          <w:szCs w:val="28"/>
          <w:lang w:eastAsia="ru-RU"/>
        </w:rPr>
        <w:t xml:space="preserve">. – </w:t>
      </w:r>
      <w:proofErr w:type="spellStart"/>
      <w:r w:rsidRPr="00D71157">
        <w:rPr>
          <w:color w:val="000000"/>
          <w:sz w:val="28"/>
          <w:szCs w:val="28"/>
          <w:lang w:eastAsia="ru-RU"/>
        </w:rPr>
        <w:t>Н.Новгород</w:t>
      </w:r>
      <w:proofErr w:type="spellEnd"/>
      <w:r w:rsidRPr="00D71157">
        <w:rPr>
          <w:color w:val="000000"/>
          <w:sz w:val="28"/>
          <w:szCs w:val="28"/>
          <w:lang w:eastAsia="ru-RU"/>
        </w:rPr>
        <w:t>, 2008.</w:t>
      </w:r>
    </w:p>
    <w:p w14:paraId="4D8026A1"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4856D5BD"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 xml:space="preserve">3. Хочу быть лидером! Выпуск 4. – </w:t>
      </w:r>
      <w:proofErr w:type="spellStart"/>
      <w:r w:rsidRPr="00D71157">
        <w:rPr>
          <w:color w:val="000000"/>
          <w:sz w:val="28"/>
          <w:szCs w:val="28"/>
          <w:lang w:eastAsia="ru-RU"/>
        </w:rPr>
        <w:t>Н.Новгород</w:t>
      </w:r>
      <w:proofErr w:type="spellEnd"/>
      <w:r w:rsidRPr="00D71157">
        <w:rPr>
          <w:color w:val="000000"/>
          <w:sz w:val="28"/>
          <w:szCs w:val="28"/>
          <w:lang w:eastAsia="ru-RU"/>
        </w:rPr>
        <w:t>: изд-во ООО «Педагогические технологии», 2006.</w:t>
      </w:r>
    </w:p>
    <w:p w14:paraId="4652990A"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69C5E541"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 xml:space="preserve">4. Школа лидера: цикл учебно-развивающих занятий для старшеклассников областного лагеря старшеклассников имени </w:t>
      </w:r>
      <w:proofErr w:type="spellStart"/>
      <w:r w:rsidRPr="00D71157">
        <w:rPr>
          <w:color w:val="000000"/>
          <w:sz w:val="28"/>
          <w:szCs w:val="28"/>
          <w:lang w:eastAsia="ru-RU"/>
        </w:rPr>
        <w:t>А.Н.Лутошкина</w:t>
      </w:r>
      <w:proofErr w:type="spellEnd"/>
      <w:r w:rsidRPr="00D71157">
        <w:rPr>
          <w:color w:val="000000"/>
          <w:sz w:val="28"/>
          <w:szCs w:val="28"/>
          <w:lang w:eastAsia="ru-RU"/>
        </w:rPr>
        <w:t xml:space="preserve"> «Комсорг» / Авторы-составители </w:t>
      </w:r>
      <w:proofErr w:type="spellStart"/>
      <w:r w:rsidRPr="00D71157">
        <w:rPr>
          <w:color w:val="000000"/>
          <w:sz w:val="28"/>
          <w:szCs w:val="28"/>
          <w:lang w:eastAsia="ru-RU"/>
        </w:rPr>
        <w:t>А.И.Тимонин</w:t>
      </w:r>
      <w:proofErr w:type="spellEnd"/>
      <w:r w:rsidRPr="00D71157">
        <w:rPr>
          <w:color w:val="000000"/>
          <w:sz w:val="28"/>
          <w:szCs w:val="28"/>
          <w:lang w:eastAsia="ru-RU"/>
        </w:rPr>
        <w:t xml:space="preserve">, </w:t>
      </w:r>
      <w:proofErr w:type="spellStart"/>
      <w:r w:rsidRPr="00D71157">
        <w:rPr>
          <w:color w:val="000000"/>
          <w:sz w:val="28"/>
          <w:szCs w:val="28"/>
          <w:lang w:eastAsia="ru-RU"/>
        </w:rPr>
        <w:t>Л.И.Тимонина</w:t>
      </w:r>
      <w:proofErr w:type="spellEnd"/>
      <w:r w:rsidRPr="00D71157">
        <w:rPr>
          <w:color w:val="000000"/>
          <w:sz w:val="28"/>
          <w:szCs w:val="28"/>
          <w:lang w:eastAsia="ru-RU"/>
        </w:rPr>
        <w:t>. – Нижний Новгород: изд-во ООО «Педагогические технологии», 2008.</w:t>
      </w:r>
    </w:p>
    <w:p w14:paraId="67F8D989"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50BE3E53"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 xml:space="preserve">5. Игротека. Лидер ХХ1 века. /Сост. </w:t>
      </w:r>
      <w:proofErr w:type="spellStart"/>
      <w:r w:rsidRPr="00D71157">
        <w:rPr>
          <w:color w:val="000000"/>
          <w:sz w:val="28"/>
          <w:szCs w:val="28"/>
          <w:lang w:eastAsia="ru-RU"/>
        </w:rPr>
        <w:t>Л.А.Побережная</w:t>
      </w:r>
      <w:proofErr w:type="spellEnd"/>
      <w:r w:rsidRPr="00D71157">
        <w:rPr>
          <w:color w:val="000000"/>
          <w:sz w:val="28"/>
          <w:szCs w:val="28"/>
          <w:lang w:eastAsia="ru-RU"/>
        </w:rPr>
        <w:t xml:space="preserve">. </w:t>
      </w:r>
      <w:proofErr w:type="spellStart"/>
      <w:r w:rsidRPr="00D71157">
        <w:rPr>
          <w:color w:val="000000"/>
          <w:sz w:val="28"/>
          <w:szCs w:val="28"/>
          <w:lang w:eastAsia="ru-RU"/>
        </w:rPr>
        <w:t>Н.Новгород</w:t>
      </w:r>
      <w:proofErr w:type="spellEnd"/>
      <w:r w:rsidRPr="00D71157">
        <w:rPr>
          <w:color w:val="000000"/>
          <w:sz w:val="28"/>
          <w:szCs w:val="28"/>
          <w:lang w:eastAsia="ru-RU"/>
        </w:rPr>
        <w:t>, изд-во ООО «Педагогические технологии», 2006.</w:t>
      </w:r>
    </w:p>
    <w:p w14:paraId="2D69E306"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p>
    <w:p w14:paraId="52373419"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 xml:space="preserve">6. Курганский С.М. Путешествие в страну творчества и самоуправления: Организация досуговой деятельности учащихся </w:t>
      </w:r>
      <w:r w:rsidRPr="00D71157">
        <w:rPr>
          <w:color w:val="000000"/>
          <w:sz w:val="28"/>
          <w:szCs w:val="28"/>
          <w:lang w:eastAsia="ru-RU"/>
        </w:rPr>
        <w:lastRenderedPageBreak/>
        <w:t>старшего школьного возраста: Основные аспекты, сценарии мероприятий: 9-11 классы. – М.: 5 за знания, 2007.</w:t>
      </w:r>
    </w:p>
    <w:p w14:paraId="2AD67189" w14:textId="77777777" w:rsidR="00DC1C80" w:rsidRPr="00D71157" w:rsidRDefault="00DC1C80" w:rsidP="00DC1C80">
      <w:pPr>
        <w:shd w:val="clear" w:color="auto" w:fill="FFFFFF"/>
        <w:spacing w:line="279" w:lineRule="atLeast"/>
        <w:rPr>
          <w:rFonts w:ascii="Arial" w:hAnsi="Arial" w:cs="Arial"/>
          <w:color w:val="000000"/>
          <w:sz w:val="28"/>
          <w:szCs w:val="28"/>
          <w:lang w:eastAsia="ru-RU"/>
        </w:rPr>
      </w:pPr>
      <w:r w:rsidRPr="00D71157">
        <w:rPr>
          <w:color w:val="000000"/>
          <w:sz w:val="28"/>
          <w:szCs w:val="28"/>
          <w:lang w:eastAsia="ru-RU"/>
        </w:rPr>
        <w:t>7. «Педагогика временного детского коллектива», учебное пособие. — Владивосток,2002.</w:t>
      </w:r>
      <w:r w:rsidRPr="00D71157">
        <w:rPr>
          <w:color w:val="000000"/>
          <w:sz w:val="28"/>
          <w:szCs w:val="28"/>
          <w:lang w:eastAsia="ru-RU"/>
        </w:rPr>
        <w:br/>
        <w:t>8. «Пути развития системы детского отдыха». Материалы НПК в рамках встречи руководителей и организаторов детского отдыха регионов Сибири и Дальнего Востока, ВДЦ «Океан</w:t>
      </w:r>
      <w:proofErr w:type="gramStart"/>
      <w:r w:rsidRPr="00D71157">
        <w:rPr>
          <w:color w:val="000000"/>
          <w:sz w:val="28"/>
          <w:szCs w:val="28"/>
          <w:lang w:eastAsia="ru-RU"/>
        </w:rPr>
        <w:t>».-</w:t>
      </w:r>
      <w:proofErr w:type="gramEnd"/>
      <w:r w:rsidRPr="00D71157">
        <w:rPr>
          <w:color w:val="000000"/>
          <w:sz w:val="28"/>
          <w:szCs w:val="28"/>
          <w:lang w:eastAsia="ru-RU"/>
        </w:rPr>
        <w:t>Владивосток 2003.</w:t>
      </w:r>
      <w:r w:rsidRPr="00D71157">
        <w:rPr>
          <w:color w:val="000000"/>
          <w:sz w:val="28"/>
          <w:szCs w:val="28"/>
          <w:lang w:eastAsia="ru-RU"/>
        </w:rPr>
        <w:br/>
        <w:t xml:space="preserve">9. «Обучение жизненно важным навыкам в школе» под редакцией Н.П. Майоровой. «Педагогика каникул» А.А. </w:t>
      </w:r>
      <w:proofErr w:type="gramStart"/>
      <w:r w:rsidRPr="00D71157">
        <w:rPr>
          <w:color w:val="000000"/>
          <w:sz w:val="28"/>
          <w:szCs w:val="28"/>
          <w:lang w:eastAsia="ru-RU"/>
        </w:rPr>
        <w:t>Маслов.-</w:t>
      </w:r>
      <w:proofErr w:type="gramEnd"/>
      <w:r w:rsidRPr="00D71157">
        <w:rPr>
          <w:color w:val="000000"/>
          <w:sz w:val="28"/>
          <w:szCs w:val="28"/>
          <w:lang w:eastAsia="ru-RU"/>
        </w:rPr>
        <w:t xml:space="preserve"> Омск 2006.</w:t>
      </w:r>
      <w:r w:rsidRPr="00D71157">
        <w:rPr>
          <w:color w:val="000000"/>
          <w:sz w:val="28"/>
          <w:szCs w:val="28"/>
          <w:lang w:eastAsia="ru-RU"/>
        </w:rPr>
        <w:br/>
      </w:r>
      <w:proofErr w:type="gramStart"/>
      <w:r w:rsidRPr="00D71157">
        <w:rPr>
          <w:color w:val="000000"/>
          <w:sz w:val="28"/>
          <w:szCs w:val="28"/>
          <w:lang w:eastAsia="ru-RU"/>
        </w:rPr>
        <w:t>10.«</w:t>
      </w:r>
      <w:proofErr w:type="gramEnd"/>
      <w:r w:rsidRPr="00D71157">
        <w:rPr>
          <w:color w:val="000000"/>
          <w:sz w:val="28"/>
          <w:szCs w:val="28"/>
          <w:lang w:eastAsia="ru-RU"/>
        </w:rPr>
        <w:t>Здравствуй, лето!» С. В. Титов. – Волгоград 2001.</w:t>
      </w:r>
      <w:r w:rsidRPr="00D71157">
        <w:rPr>
          <w:color w:val="000000"/>
          <w:sz w:val="28"/>
          <w:szCs w:val="28"/>
          <w:lang w:eastAsia="ru-RU"/>
        </w:rPr>
        <w:br/>
      </w:r>
      <w:proofErr w:type="gramStart"/>
      <w:r w:rsidRPr="00D71157">
        <w:rPr>
          <w:color w:val="000000"/>
          <w:sz w:val="28"/>
          <w:szCs w:val="28"/>
          <w:lang w:eastAsia="ru-RU"/>
        </w:rPr>
        <w:t>11.«</w:t>
      </w:r>
      <w:proofErr w:type="gramEnd"/>
      <w:r w:rsidRPr="00D71157">
        <w:rPr>
          <w:color w:val="000000"/>
          <w:sz w:val="28"/>
          <w:szCs w:val="28"/>
          <w:lang w:eastAsia="ru-RU"/>
        </w:rPr>
        <w:t>Ах, лето!» С. В. Савинова, В. А. Савинов. – Волгоград 2003</w:t>
      </w:r>
      <w:r w:rsidRPr="00D71157">
        <w:rPr>
          <w:color w:val="000000"/>
          <w:sz w:val="28"/>
          <w:szCs w:val="28"/>
          <w:lang w:eastAsia="ru-RU"/>
        </w:rPr>
        <w:br/>
        <w:t>12. Школа подготовки вожатых. А. А. Маслов. Омск – 2006.</w:t>
      </w:r>
    </w:p>
    <w:p w14:paraId="7FCE4F0F" w14:textId="77777777" w:rsidR="00DC1C80" w:rsidRPr="000122F3" w:rsidRDefault="00DC1C80" w:rsidP="00DC1C80">
      <w:pPr>
        <w:rPr>
          <w:sz w:val="28"/>
          <w:szCs w:val="28"/>
        </w:rPr>
      </w:pPr>
    </w:p>
    <w:p w14:paraId="4FA19B9A" w14:textId="77D130D2" w:rsidR="00DC1C80" w:rsidRDefault="00DC1C80" w:rsidP="00DC1C80">
      <w:pPr>
        <w:shd w:val="clear" w:color="auto" w:fill="FFFFFF"/>
        <w:suppressAutoHyphens w:val="0"/>
        <w:spacing w:line="279" w:lineRule="atLeast"/>
        <w:rPr>
          <w:color w:val="000000"/>
          <w:sz w:val="28"/>
          <w:szCs w:val="28"/>
          <w:lang w:eastAsia="ru-RU"/>
        </w:rPr>
      </w:pPr>
    </w:p>
    <w:p w14:paraId="28D5ADC6" w14:textId="77777777" w:rsidR="00823770" w:rsidRDefault="00823770" w:rsidP="00DC1C80">
      <w:pPr>
        <w:shd w:val="clear" w:color="auto" w:fill="FFFFFF"/>
        <w:suppressAutoHyphens w:val="0"/>
        <w:spacing w:line="279" w:lineRule="atLeast"/>
        <w:rPr>
          <w:color w:val="000000"/>
          <w:sz w:val="28"/>
          <w:szCs w:val="28"/>
          <w:lang w:eastAsia="ru-RU"/>
        </w:rPr>
      </w:pPr>
    </w:p>
    <w:p w14:paraId="2F4AECB0" w14:textId="77777777" w:rsidR="0086511F" w:rsidRDefault="0086511F" w:rsidP="00DC1C80">
      <w:pPr>
        <w:shd w:val="clear" w:color="auto" w:fill="FFFFFF"/>
        <w:suppressAutoHyphens w:val="0"/>
        <w:spacing w:line="279" w:lineRule="atLeast"/>
        <w:rPr>
          <w:color w:val="000000"/>
          <w:sz w:val="28"/>
          <w:szCs w:val="28"/>
          <w:lang w:eastAsia="ru-RU"/>
        </w:rPr>
      </w:pPr>
    </w:p>
    <w:p w14:paraId="4E732F9C" w14:textId="77777777" w:rsidR="00823770" w:rsidRDefault="00823770" w:rsidP="00DC1C80">
      <w:pPr>
        <w:shd w:val="clear" w:color="auto" w:fill="FFFFFF"/>
        <w:suppressAutoHyphens w:val="0"/>
        <w:spacing w:line="279" w:lineRule="atLeast"/>
        <w:rPr>
          <w:color w:val="000000"/>
          <w:sz w:val="28"/>
          <w:szCs w:val="28"/>
          <w:lang w:eastAsia="ru-RU"/>
        </w:rPr>
      </w:pPr>
    </w:p>
    <w:p w14:paraId="0B5EA863" w14:textId="77777777" w:rsidR="00823770" w:rsidRDefault="00823770" w:rsidP="00DC1C80">
      <w:pPr>
        <w:shd w:val="clear" w:color="auto" w:fill="FFFFFF"/>
        <w:suppressAutoHyphens w:val="0"/>
        <w:spacing w:line="279" w:lineRule="atLeast"/>
        <w:rPr>
          <w:color w:val="000000"/>
          <w:sz w:val="28"/>
          <w:szCs w:val="28"/>
          <w:lang w:eastAsia="ru-RU"/>
        </w:rPr>
      </w:pPr>
    </w:p>
    <w:p w14:paraId="05DB3406" w14:textId="77777777" w:rsidR="00DC1C80" w:rsidRDefault="00DC1C80" w:rsidP="00DC1C80">
      <w:pPr>
        <w:shd w:val="clear" w:color="auto" w:fill="FFFFFF"/>
        <w:suppressAutoHyphens w:val="0"/>
        <w:spacing w:line="279" w:lineRule="atLeast"/>
        <w:rPr>
          <w:color w:val="000000"/>
          <w:sz w:val="28"/>
          <w:szCs w:val="28"/>
          <w:lang w:eastAsia="ru-RU"/>
        </w:rPr>
      </w:pPr>
    </w:p>
    <w:p w14:paraId="45676BD3" w14:textId="069F0B7A" w:rsidR="00DC1C80" w:rsidRPr="004F57E6" w:rsidRDefault="00202157" w:rsidP="00DC1C80">
      <w:pPr>
        <w:suppressAutoHyphens w:val="0"/>
        <w:rPr>
          <w:sz w:val="28"/>
          <w:szCs w:val="28"/>
        </w:rPr>
      </w:pPr>
      <w:r>
        <w:rPr>
          <w:sz w:val="28"/>
          <w:szCs w:val="28"/>
        </w:rPr>
        <w:t xml:space="preserve">         К</w:t>
      </w:r>
      <w:r w:rsidR="00DC1C80" w:rsidRPr="00484800">
        <w:rPr>
          <w:sz w:val="28"/>
          <w:szCs w:val="28"/>
        </w:rPr>
        <w:t xml:space="preserve">алендарный план работы лагеря </w:t>
      </w:r>
      <w:proofErr w:type="gramStart"/>
      <w:r w:rsidR="00DC1C80" w:rsidRPr="00484800">
        <w:rPr>
          <w:sz w:val="28"/>
          <w:szCs w:val="28"/>
        </w:rPr>
        <w:t xml:space="preserve">на </w:t>
      </w:r>
      <w:r w:rsidR="00DC1C80">
        <w:rPr>
          <w:b/>
          <w:bCs/>
          <w:sz w:val="28"/>
          <w:szCs w:val="28"/>
        </w:rPr>
        <w:t xml:space="preserve"> </w:t>
      </w:r>
      <w:r>
        <w:rPr>
          <w:b/>
          <w:bCs/>
          <w:sz w:val="28"/>
          <w:szCs w:val="28"/>
        </w:rPr>
        <w:t>1</w:t>
      </w:r>
      <w:proofErr w:type="gramEnd"/>
      <w:r>
        <w:rPr>
          <w:b/>
          <w:bCs/>
          <w:sz w:val="28"/>
          <w:szCs w:val="28"/>
        </w:rPr>
        <w:t xml:space="preserve"> </w:t>
      </w:r>
      <w:r w:rsidR="00DC1C80">
        <w:rPr>
          <w:b/>
          <w:bCs/>
          <w:sz w:val="28"/>
          <w:szCs w:val="28"/>
        </w:rPr>
        <w:t>смену 202</w:t>
      </w:r>
      <w:r w:rsidR="006C026F">
        <w:rPr>
          <w:b/>
          <w:bCs/>
          <w:sz w:val="28"/>
          <w:szCs w:val="28"/>
        </w:rPr>
        <w:t>5</w:t>
      </w:r>
      <w:r w:rsidR="00DC1C80" w:rsidRPr="00484800">
        <w:rPr>
          <w:b/>
          <w:bCs/>
          <w:sz w:val="28"/>
          <w:szCs w:val="28"/>
        </w:rPr>
        <w:t xml:space="preserve"> года</w:t>
      </w:r>
    </w:p>
    <w:p w14:paraId="2BA0467C" w14:textId="61C585E3" w:rsidR="00DC1C80" w:rsidRPr="00484800" w:rsidRDefault="00202157" w:rsidP="00DC1C80">
      <w:pPr>
        <w:jc w:val="center"/>
        <w:rPr>
          <w:b/>
          <w:bCs/>
          <w:sz w:val="28"/>
          <w:szCs w:val="28"/>
        </w:rPr>
      </w:pPr>
      <w:r>
        <w:rPr>
          <w:b/>
          <w:bCs/>
          <w:sz w:val="28"/>
          <w:szCs w:val="28"/>
        </w:rPr>
        <w:t>«</w:t>
      </w:r>
      <w:r w:rsidR="006C026F">
        <w:rPr>
          <w:b/>
          <w:bCs/>
          <w:sz w:val="28"/>
          <w:szCs w:val="28"/>
        </w:rPr>
        <w:t>БАЙКАЛ АРТ</w:t>
      </w:r>
      <w:r w:rsidR="00DC1C80" w:rsidRPr="00484800">
        <w:rPr>
          <w:b/>
          <w:bCs/>
          <w:sz w:val="28"/>
          <w:szCs w:val="28"/>
        </w:rPr>
        <w:t>!!!»</w:t>
      </w:r>
    </w:p>
    <w:p w14:paraId="3EBCCBCD" w14:textId="77777777" w:rsidR="00DC1C80" w:rsidRPr="004A2EB6" w:rsidRDefault="00DC1C80" w:rsidP="00DC1C80">
      <w:pPr>
        <w:jc w:val="center"/>
        <w:rPr>
          <w:b/>
          <w:bCs/>
          <w:color w:val="FF0000"/>
          <w:sz w:val="28"/>
          <w:szCs w:val="28"/>
        </w:rPr>
      </w:pPr>
    </w:p>
    <w:tbl>
      <w:tblPr>
        <w:tblW w:w="0" w:type="auto"/>
        <w:tblInd w:w="-456" w:type="dxa"/>
        <w:tblLayout w:type="fixed"/>
        <w:tblCellMar>
          <w:top w:w="55" w:type="dxa"/>
          <w:left w:w="55" w:type="dxa"/>
          <w:bottom w:w="55" w:type="dxa"/>
          <w:right w:w="55" w:type="dxa"/>
        </w:tblCellMar>
        <w:tblLook w:val="0000" w:firstRow="0" w:lastRow="0" w:firstColumn="0" w:lastColumn="0" w:noHBand="0" w:noVBand="0"/>
      </w:tblPr>
      <w:tblGrid>
        <w:gridCol w:w="1339"/>
        <w:gridCol w:w="2375"/>
        <w:gridCol w:w="6718"/>
      </w:tblGrid>
      <w:tr w:rsidR="00DC1C80" w:rsidRPr="004A2EB6" w14:paraId="440708C3" w14:textId="77777777" w:rsidTr="00736098">
        <w:tc>
          <w:tcPr>
            <w:tcW w:w="1339" w:type="dxa"/>
            <w:tcBorders>
              <w:top w:val="single" w:sz="2" w:space="0" w:color="000000"/>
              <w:left w:val="single" w:sz="2" w:space="0" w:color="000000"/>
              <w:bottom w:val="single" w:sz="2" w:space="0" w:color="000000"/>
              <w:right w:val="nil"/>
            </w:tcBorders>
          </w:tcPr>
          <w:p w14:paraId="6BE35F9F" w14:textId="77777777" w:rsidR="00DC1C80" w:rsidRPr="004A2EB6" w:rsidRDefault="00DC1C80" w:rsidP="00736098">
            <w:pPr>
              <w:pStyle w:val="a6"/>
              <w:jc w:val="center"/>
              <w:rPr>
                <w:b/>
                <w:bCs/>
                <w:sz w:val="28"/>
                <w:szCs w:val="28"/>
              </w:rPr>
            </w:pPr>
            <w:r w:rsidRPr="004A2EB6">
              <w:rPr>
                <w:b/>
                <w:bCs/>
                <w:sz w:val="28"/>
                <w:szCs w:val="28"/>
              </w:rPr>
              <w:t>Дата</w:t>
            </w:r>
          </w:p>
        </w:tc>
        <w:tc>
          <w:tcPr>
            <w:tcW w:w="2375" w:type="dxa"/>
            <w:tcBorders>
              <w:top w:val="single" w:sz="2" w:space="0" w:color="000000"/>
              <w:left w:val="single" w:sz="2" w:space="0" w:color="000000"/>
              <w:bottom w:val="single" w:sz="2" w:space="0" w:color="000000"/>
              <w:right w:val="nil"/>
            </w:tcBorders>
          </w:tcPr>
          <w:p w14:paraId="0CD84309" w14:textId="77777777" w:rsidR="00DC1C80" w:rsidRPr="004A2EB6" w:rsidRDefault="00DC1C80" w:rsidP="00736098">
            <w:pPr>
              <w:pStyle w:val="a6"/>
              <w:jc w:val="center"/>
              <w:rPr>
                <w:b/>
                <w:bCs/>
                <w:sz w:val="28"/>
                <w:szCs w:val="28"/>
              </w:rPr>
            </w:pPr>
            <w:r w:rsidRPr="004A2EB6">
              <w:rPr>
                <w:b/>
                <w:bCs/>
                <w:sz w:val="28"/>
                <w:szCs w:val="28"/>
              </w:rPr>
              <w:t>Дни</w:t>
            </w:r>
          </w:p>
        </w:tc>
        <w:tc>
          <w:tcPr>
            <w:tcW w:w="6718" w:type="dxa"/>
            <w:tcBorders>
              <w:top w:val="single" w:sz="2" w:space="0" w:color="000000"/>
              <w:left w:val="single" w:sz="2" w:space="0" w:color="000000"/>
              <w:bottom w:val="single" w:sz="2" w:space="0" w:color="000000"/>
              <w:right w:val="single" w:sz="2" w:space="0" w:color="000000"/>
            </w:tcBorders>
          </w:tcPr>
          <w:p w14:paraId="5F9075E0" w14:textId="77777777" w:rsidR="00DC1C80" w:rsidRPr="004A2EB6" w:rsidRDefault="00DC1C80" w:rsidP="00736098">
            <w:pPr>
              <w:pStyle w:val="a6"/>
              <w:jc w:val="center"/>
              <w:rPr>
                <w:sz w:val="28"/>
                <w:szCs w:val="28"/>
              </w:rPr>
            </w:pPr>
            <w:r w:rsidRPr="004A2EB6">
              <w:rPr>
                <w:b/>
                <w:bCs/>
                <w:sz w:val="28"/>
                <w:szCs w:val="28"/>
              </w:rPr>
              <w:t>Мероприятие</w:t>
            </w:r>
          </w:p>
        </w:tc>
      </w:tr>
      <w:tr w:rsidR="00DC1C80" w:rsidRPr="004A2EB6" w14:paraId="2AE1C477" w14:textId="77777777" w:rsidTr="00736098">
        <w:tc>
          <w:tcPr>
            <w:tcW w:w="1339" w:type="dxa"/>
            <w:tcBorders>
              <w:top w:val="nil"/>
              <w:left w:val="single" w:sz="2" w:space="0" w:color="000000"/>
              <w:bottom w:val="single" w:sz="2" w:space="0" w:color="000000"/>
              <w:right w:val="nil"/>
            </w:tcBorders>
          </w:tcPr>
          <w:p w14:paraId="5CE7FA61" w14:textId="58ECC439" w:rsidR="00DC1C80" w:rsidRPr="004A2EB6" w:rsidRDefault="00DC1C80" w:rsidP="003B3AD3">
            <w:pPr>
              <w:pStyle w:val="a6"/>
              <w:rPr>
                <w:b/>
                <w:bCs/>
                <w:sz w:val="28"/>
                <w:szCs w:val="28"/>
              </w:rPr>
            </w:pPr>
            <w:r>
              <w:rPr>
                <w:sz w:val="28"/>
                <w:szCs w:val="28"/>
              </w:rPr>
              <w:t xml:space="preserve"> </w:t>
            </w:r>
            <w:r w:rsidR="001B04DB">
              <w:rPr>
                <w:sz w:val="28"/>
                <w:szCs w:val="28"/>
              </w:rPr>
              <w:t>5</w:t>
            </w:r>
            <w:r w:rsidRPr="004A2EB6">
              <w:rPr>
                <w:sz w:val="28"/>
                <w:szCs w:val="28"/>
              </w:rPr>
              <w:t xml:space="preserve"> ию</w:t>
            </w:r>
            <w:r w:rsidR="003B3AD3">
              <w:rPr>
                <w:sz w:val="28"/>
                <w:szCs w:val="28"/>
              </w:rPr>
              <w:t>ня</w:t>
            </w:r>
            <w:r w:rsidRPr="004A2EB6">
              <w:rPr>
                <w:sz w:val="28"/>
                <w:szCs w:val="28"/>
              </w:rPr>
              <w:t xml:space="preserve"> </w:t>
            </w:r>
          </w:p>
        </w:tc>
        <w:tc>
          <w:tcPr>
            <w:tcW w:w="2375" w:type="dxa"/>
            <w:tcBorders>
              <w:top w:val="nil"/>
              <w:left w:val="single" w:sz="2" w:space="0" w:color="000000"/>
              <w:bottom w:val="single" w:sz="2" w:space="0" w:color="000000"/>
              <w:right w:val="nil"/>
            </w:tcBorders>
          </w:tcPr>
          <w:p w14:paraId="4A7D3766" w14:textId="30EE8045" w:rsidR="00DC1C80" w:rsidRPr="004A2EB6" w:rsidRDefault="00DC1C80" w:rsidP="00736098">
            <w:pPr>
              <w:pStyle w:val="a6"/>
              <w:jc w:val="center"/>
              <w:rPr>
                <w:sz w:val="28"/>
                <w:szCs w:val="28"/>
              </w:rPr>
            </w:pPr>
            <w:r w:rsidRPr="004A2EB6">
              <w:rPr>
                <w:b/>
                <w:bCs/>
                <w:sz w:val="28"/>
                <w:szCs w:val="28"/>
              </w:rPr>
              <w:t>День встреч</w:t>
            </w:r>
          </w:p>
        </w:tc>
        <w:tc>
          <w:tcPr>
            <w:tcW w:w="6718" w:type="dxa"/>
            <w:tcBorders>
              <w:top w:val="nil"/>
              <w:left w:val="single" w:sz="2" w:space="0" w:color="000000"/>
              <w:bottom w:val="single" w:sz="2" w:space="0" w:color="000000"/>
              <w:right w:val="single" w:sz="2" w:space="0" w:color="000000"/>
            </w:tcBorders>
          </w:tcPr>
          <w:p w14:paraId="40C32DEE" w14:textId="77777777" w:rsidR="00DC1C80" w:rsidRPr="004A2EB6" w:rsidRDefault="00DC1C80" w:rsidP="00736098">
            <w:pPr>
              <w:pStyle w:val="a6"/>
              <w:rPr>
                <w:sz w:val="28"/>
                <w:szCs w:val="28"/>
              </w:rPr>
            </w:pPr>
            <w:r w:rsidRPr="004A2EB6">
              <w:rPr>
                <w:sz w:val="28"/>
                <w:szCs w:val="28"/>
              </w:rPr>
              <w:t>1.Здравствуй, солнце! Здравствуй, лагерь!</w:t>
            </w:r>
          </w:p>
          <w:p w14:paraId="1AC5D031" w14:textId="77777777" w:rsidR="00DC1C80" w:rsidRPr="004A2EB6" w:rsidRDefault="00DC1C80" w:rsidP="00736098">
            <w:pPr>
              <w:pStyle w:val="a6"/>
              <w:rPr>
                <w:b/>
                <w:bCs/>
                <w:sz w:val="28"/>
                <w:szCs w:val="28"/>
              </w:rPr>
            </w:pPr>
            <w:r w:rsidRPr="004A2EB6">
              <w:rPr>
                <w:sz w:val="28"/>
                <w:szCs w:val="28"/>
              </w:rPr>
              <w:t xml:space="preserve">Отрядные </w:t>
            </w:r>
            <w:proofErr w:type="gramStart"/>
            <w:r w:rsidRPr="004A2EB6">
              <w:rPr>
                <w:sz w:val="28"/>
                <w:szCs w:val="28"/>
              </w:rPr>
              <w:t xml:space="preserve">свечки  </w:t>
            </w:r>
            <w:r w:rsidRPr="004A2EB6">
              <w:rPr>
                <w:b/>
                <w:bCs/>
                <w:sz w:val="28"/>
                <w:szCs w:val="28"/>
              </w:rPr>
              <w:t>«</w:t>
            </w:r>
            <w:proofErr w:type="gramEnd"/>
            <w:r w:rsidRPr="004A2EB6">
              <w:rPr>
                <w:b/>
                <w:bCs/>
                <w:sz w:val="28"/>
                <w:szCs w:val="28"/>
              </w:rPr>
              <w:t>Расскажи мне о себе»</w:t>
            </w:r>
          </w:p>
          <w:p w14:paraId="31D09B47" w14:textId="77777777" w:rsidR="00DC1C80" w:rsidRPr="004A2EB6" w:rsidRDefault="00DC1C80" w:rsidP="00736098">
            <w:pPr>
              <w:pStyle w:val="a6"/>
              <w:rPr>
                <w:sz w:val="28"/>
                <w:szCs w:val="28"/>
              </w:rPr>
            </w:pPr>
            <w:r w:rsidRPr="004A2EB6">
              <w:rPr>
                <w:bCs/>
                <w:sz w:val="28"/>
                <w:szCs w:val="28"/>
              </w:rPr>
              <w:t>2.Операция</w:t>
            </w:r>
            <w:r w:rsidRPr="004A2EB6">
              <w:rPr>
                <w:b/>
                <w:bCs/>
                <w:sz w:val="28"/>
                <w:szCs w:val="28"/>
              </w:rPr>
              <w:t xml:space="preserve"> «Уют»</w:t>
            </w:r>
          </w:p>
        </w:tc>
      </w:tr>
      <w:tr w:rsidR="00DC1C80" w:rsidRPr="004A2EB6" w14:paraId="4F010EB2" w14:textId="77777777" w:rsidTr="00736098">
        <w:tc>
          <w:tcPr>
            <w:tcW w:w="1339" w:type="dxa"/>
            <w:tcBorders>
              <w:top w:val="nil"/>
              <w:left w:val="single" w:sz="2" w:space="0" w:color="000000"/>
              <w:bottom w:val="single" w:sz="2" w:space="0" w:color="000000"/>
              <w:right w:val="nil"/>
            </w:tcBorders>
          </w:tcPr>
          <w:p w14:paraId="323AE29F" w14:textId="79C35FBE" w:rsidR="003B3AD3" w:rsidRDefault="001B04DB" w:rsidP="00736098">
            <w:pPr>
              <w:pStyle w:val="a6"/>
              <w:rPr>
                <w:sz w:val="28"/>
                <w:szCs w:val="28"/>
              </w:rPr>
            </w:pPr>
            <w:r>
              <w:rPr>
                <w:sz w:val="28"/>
                <w:szCs w:val="28"/>
              </w:rPr>
              <w:t>6</w:t>
            </w:r>
            <w:r w:rsidR="00DC1C80" w:rsidRPr="004A2EB6">
              <w:rPr>
                <w:sz w:val="28"/>
                <w:szCs w:val="28"/>
              </w:rPr>
              <w:t xml:space="preserve"> ию</w:t>
            </w:r>
            <w:r w:rsidR="003B3AD3">
              <w:rPr>
                <w:sz w:val="28"/>
                <w:szCs w:val="28"/>
              </w:rPr>
              <w:t>ня</w:t>
            </w:r>
          </w:p>
          <w:p w14:paraId="1814BBFD" w14:textId="77777777" w:rsidR="00DC1C80" w:rsidRPr="004A2EB6" w:rsidRDefault="00DC1C80" w:rsidP="00736098">
            <w:pPr>
              <w:pStyle w:val="a6"/>
              <w:rPr>
                <w:b/>
                <w:bCs/>
                <w:sz w:val="28"/>
                <w:szCs w:val="28"/>
              </w:rPr>
            </w:pPr>
          </w:p>
        </w:tc>
        <w:tc>
          <w:tcPr>
            <w:tcW w:w="2375" w:type="dxa"/>
            <w:tcBorders>
              <w:top w:val="nil"/>
              <w:left w:val="single" w:sz="2" w:space="0" w:color="000000"/>
              <w:bottom w:val="single" w:sz="2" w:space="0" w:color="000000"/>
              <w:right w:val="nil"/>
            </w:tcBorders>
          </w:tcPr>
          <w:p w14:paraId="6E7CA4A9" w14:textId="77777777" w:rsidR="00DC1C80" w:rsidRPr="004A2EB6" w:rsidRDefault="00DC1C80" w:rsidP="00736098">
            <w:pPr>
              <w:pStyle w:val="a6"/>
              <w:jc w:val="center"/>
              <w:rPr>
                <w:sz w:val="28"/>
                <w:szCs w:val="28"/>
              </w:rPr>
            </w:pPr>
            <w:r w:rsidRPr="004A2EB6">
              <w:rPr>
                <w:b/>
                <w:bCs/>
                <w:sz w:val="28"/>
                <w:szCs w:val="28"/>
              </w:rPr>
              <w:t>День безопасности</w:t>
            </w:r>
          </w:p>
        </w:tc>
        <w:tc>
          <w:tcPr>
            <w:tcW w:w="6718" w:type="dxa"/>
            <w:tcBorders>
              <w:top w:val="nil"/>
              <w:left w:val="single" w:sz="2" w:space="0" w:color="000000"/>
              <w:bottom w:val="single" w:sz="2" w:space="0" w:color="000000"/>
              <w:right w:val="single" w:sz="2" w:space="0" w:color="000000"/>
            </w:tcBorders>
          </w:tcPr>
          <w:p w14:paraId="3EC5D9BC" w14:textId="77777777" w:rsidR="00DC1C80" w:rsidRPr="004A2EB6" w:rsidRDefault="00DC1C80" w:rsidP="00736098">
            <w:pPr>
              <w:pStyle w:val="a6"/>
              <w:rPr>
                <w:sz w:val="28"/>
                <w:szCs w:val="28"/>
              </w:rPr>
            </w:pPr>
            <w:r w:rsidRPr="004A2EB6">
              <w:rPr>
                <w:sz w:val="28"/>
                <w:szCs w:val="28"/>
              </w:rPr>
              <w:t xml:space="preserve">1. Учебно- тренировочная эвакуация </w:t>
            </w:r>
            <w:proofErr w:type="gramStart"/>
            <w:r w:rsidRPr="004A2EB6">
              <w:rPr>
                <w:sz w:val="28"/>
                <w:szCs w:val="28"/>
              </w:rPr>
              <w:t xml:space="preserve">совместно  </w:t>
            </w:r>
            <w:r w:rsidRPr="004A2EB6">
              <w:rPr>
                <w:b/>
                <w:bCs/>
                <w:sz w:val="28"/>
                <w:szCs w:val="28"/>
              </w:rPr>
              <w:t>«</w:t>
            </w:r>
            <w:proofErr w:type="gramEnd"/>
            <w:r w:rsidRPr="004A2EB6">
              <w:rPr>
                <w:b/>
                <w:bCs/>
                <w:sz w:val="28"/>
                <w:szCs w:val="28"/>
              </w:rPr>
              <w:t>Чтобы не было беды...»</w:t>
            </w:r>
            <w:r w:rsidRPr="004A2EB6">
              <w:rPr>
                <w:sz w:val="28"/>
                <w:szCs w:val="28"/>
              </w:rPr>
              <w:t>.</w:t>
            </w:r>
          </w:p>
          <w:p w14:paraId="473EE254" w14:textId="77777777" w:rsidR="00DC1C80" w:rsidRPr="004A2EB6" w:rsidRDefault="00DC1C80" w:rsidP="00736098">
            <w:pPr>
              <w:pStyle w:val="a6"/>
              <w:rPr>
                <w:sz w:val="28"/>
                <w:szCs w:val="28"/>
              </w:rPr>
            </w:pPr>
            <w:r w:rsidRPr="004A2EB6">
              <w:rPr>
                <w:sz w:val="28"/>
                <w:szCs w:val="28"/>
              </w:rPr>
              <w:t xml:space="preserve">2. Конкурс уголков по правилам пожарной безопасности </w:t>
            </w:r>
            <w:r w:rsidRPr="004A2EB6">
              <w:rPr>
                <w:b/>
                <w:bCs/>
                <w:sz w:val="28"/>
                <w:szCs w:val="28"/>
              </w:rPr>
              <w:t>«С огнём не шутят!»</w:t>
            </w:r>
          </w:p>
          <w:p w14:paraId="527D92F8" w14:textId="77777777" w:rsidR="00DC1C80" w:rsidRPr="004A2EB6" w:rsidRDefault="00DC1C80" w:rsidP="00736098">
            <w:pPr>
              <w:pStyle w:val="a6"/>
              <w:rPr>
                <w:sz w:val="28"/>
                <w:szCs w:val="28"/>
              </w:rPr>
            </w:pPr>
            <w:r w:rsidRPr="004A2EB6">
              <w:rPr>
                <w:sz w:val="28"/>
                <w:szCs w:val="28"/>
              </w:rPr>
              <w:t>3. Работа кружков и мастерских</w:t>
            </w:r>
          </w:p>
          <w:p w14:paraId="367C27DC" w14:textId="77777777" w:rsidR="00DC1C80" w:rsidRPr="004A2EB6" w:rsidRDefault="00DC1C80" w:rsidP="00736098">
            <w:pPr>
              <w:pStyle w:val="a6"/>
              <w:rPr>
                <w:b/>
                <w:bCs/>
                <w:sz w:val="28"/>
                <w:szCs w:val="28"/>
              </w:rPr>
            </w:pPr>
            <w:r w:rsidRPr="004A2EB6">
              <w:rPr>
                <w:sz w:val="28"/>
                <w:szCs w:val="28"/>
              </w:rPr>
              <w:t>4. Оформление отрядных уголков.</w:t>
            </w:r>
          </w:p>
          <w:p w14:paraId="5411EEC0" w14:textId="77777777" w:rsidR="00DC1C80" w:rsidRPr="004A2EB6" w:rsidRDefault="00DC1C80" w:rsidP="00736098">
            <w:pPr>
              <w:pStyle w:val="a6"/>
              <w:rPr>
                <w:sz w:val="28"/>
                <w:szCs w:val="28"/>
              </w:rPr>
            </w:pPr>
            <w:r w:rsidRPr="004A2EB6">
              <w:rPr>
                <w:bCs/>
                <w:sz w:val="28"/>
                <w:szCs w:val="28"/>
              </w:rPr>
              <w:t xml:space="preserve">5.Игра по станциям       </w:t>
            </w:r>
          </w:p>
        </w:tc>
      </w:tr>
      <w:tr w:rsidR="00DC1C80" w:rsidRPr="004A2EB6" w14:paraId="59736DE5" w14:textId="77777777" w:rsidTr="00736098">
        <w:tc>
          <w:tcPr>
            <w:tcW w:w="1339" w:type="dxa"/>
            <w:tcBorders>
              <w:top w:val="nil"/>
              <w:left w:val="single" w:sz="2" w:space="0" w:color="000000"/>
              <w:bottom w:val="single" w:sz="2" w:space="0" w:color="000000"/>
              <w:right w:val="nil"/>
            </w:tcBorders>
          </w:tcPr>
          <w:p w14:paraId="769D9F6C" w14:textId="59B92DFC" w:rsidR="00DC1C80" w:rsidRPr="004A2EB6" w:rsidRDefault="001B04DB" w:rsidP="003B3AD3">
            <w:pPr>
              <w:pStyle w:val="a6"/>
              <w:rPr>
                <w:b/>
                <w:bCs/>
                <w:sz w:val="28"/>
                <w:szCs w:val="28"/>
              </w:rPr>
            </w:pPr>
            <w:r>
              <w:rPr>
                <w:sz w:val="28"/>
                <w:szCs w:val="28"/>
              </w:rPr>
              <w:t>7</w:t>
            </w:r>
            <w:r w:rsidR="00DC1C80" w:rsidRPr="004A2EB6">
              <w:rPr>
                <w:sz w:val="28"/>
                <w:szCs w:val="28"/>
              </w:rPr>
              <w:t xml:space="preserve"> ию</w:t>
            </w:r>
            <w:r w:rsidR="003B3AD3">
              <w:rPr>
                <w:sz w:val="28"/>
                <w:szCs w:val="28"/>
              </w:rPr>
              <w:t>н</w:t>
            </w:r>
            <w:r w:rsidR="00DC1C80" w:rsidRPr="004A2EB6">
              <w:rPr>
                <w:sz w:val="28"/>
                <w:szCs w:val="28"/>
              </w:rPr>
              <w:t>я</w:t>
            </w:r>
          </w:p>
        </w:tc>
        <w:tc>
          <w:tcPr>
            <w:tcW w:w="2375" w:type="dxa"/>
            <w:tcBorders>
              <w:top w:val="nil"/>
              <w:left w:val="single" w:sz="2" w:space="0" w:color="000000"/>
              <w:bottom w:val="single" w:sz="2" w:space="0" w:color="000000"/>
              <w:right w:val="nil"/>
            </w:tcBorders>
          </w:tcPr>
          <w:p w14:paraId="17F9ED7F" w14:textId="77777777" w:rsidR="00DC1C80" w:rsidRPr="004A2EB6" w:rsidRDefault="00DC1C80" w:rsidP="00736098">
            <w:pPr>
              <w:pStyle w:val="a6"/>
              <w:jc w:val="center"/>
              <w:rPr>
                <w:b/>
                <w:bCs/>
                <w:sz w:val="28"/>
                <w:szCs w:val="28"/>
              </w:rPr>
            </w:pPr>
            <w:r w:rsidRPr="004A2EB6">
              <w:rPr>
                <w:b/>
                <w:bCs/>
                <w:sz w:val="28"/>
                <w:szCs w:val="28"/>
              </w:rPr>
              <w:t>День</w:t>
            </w:r>
          </w:p>
          <w:p w14:paraId="6A18CCF8" w14:textId="77777777" w:rsidR="00DC1C80" w:rsidRPr="004A2EB6" w:rsidRDefault="00DC1C80" w:rsidP="00736098">
            <w:pPr>
              <w:pStyle w:val="a6"/>
              <w:jc w:val="center"/>
              <w:rPr>
                <w:b/>
                <w:bCs/>
                <w:sz w:val="28"/>
                <w:szCs w:val="28"/>
              </w:rPr>
            </w:pPr>
            <w:r w:rsidRPr="004A2EB6">
              <w:rPr>
                <w:b/>
                <w:bCs/>
                <w:sz w:val="28"/>
                <w:szCs w:val="28"/>
              </w:rPr>
              <w:t>презентаций и открытий</w:t>
            </w:r>
          </w:p>
        </w:tc>
        <w:tc>
          <w:tcPr>
            <w:tcW w:w="6718" w:type="dxa"/>
            <w:tcBorders>
              <w:top w:val="nil"/>
              <w:left w:val="single" w:sz="2" w:space="0" w:color="000000"/>
              <w:bottom w:val="single" w:sz="2" w:space="0" w:color="000000"/>
              <w:right w:val="single" w:sz="2" w:space="0" w:color="000000"/>
            </w:tcBorders>
          </w:tcPr>
          <w:p w14:paraId="547C29E6" w14:textId="77777777" w:rsidR="00DC1C80" w:rsidRPr="004A2EB6" w:rsidRDefault="00DC1C80" w:rsidP="00736098">
            <w:pPr>
              <w:pStyle w:val="a6"/>
              <w:rPr>
                <w:sz w:val="28"/>
                <w:szCs w:val="28"/>
              </w:rPr>
            </w:pPr>
            <w:r w:rsidRPr="00702C90">
              <w:rPr>
                <w:bCs/>
                <w:sz w:val="28"/>
                <w:szCs w:val="28"/>
              </w:rPr>
              <w:t>1</w:t>
            </w:r>
            <w:r w:rsidRPr="004A2EB6">
              <w:rPr>
                <w:sz w:val="28"/>
                <w:szCs w:val="28"/>
              </w:rPr>
              <w:t>. Открытие лагерной смены</w:t>
            </w:r>
            <w:r w:rsidRPr="004A2EB6">
              <w:rPr>
                <w:b/>
                <w:bCs/>
                <w:sz w:val="28"/>
                <w:szCs w:val="28"/>
              </w:rPr>
              <w:t>.</w:t>
            </w:r>
          </w:p>
          <w:p w14:paraId="3A60344C" w14:textId="77777777" w:rsidR="00DC1C80" w:rsidRPr="004A2EB6" w:rsidRDefault="00DC1C80" w:rsidP="00736098">
            <w:pPr>
              <w:pStyle w:val="a6"/>
              <w:rPr>
                <w:b/>
                <w:bCs/>
                <w:sz w:val="28"/>
                <w:szCs w:val="28"/>
              </w:rPr>
            </w:pPr>
            <w:r w:rsidRPr="004A2EB6">
              <w:rPr>
                <w:sz w:val="28"/>
                <w:szCs w:val="28"/>
              </w:rPr>
              <w:t xml:space="preserve">2. Работа кружков и секций.                                  </w:t>
            </w:r>
          </w:p>
          <w:p w14:paraId="17C315FD" w14:textId="77777777" w:rsidR="00DC1C80" w:rsidRPr="004A2EB6" w:rsidRDefault="00DC1C80" w:rsidP="00736098">
            <w:pPr>
              <w:pStyle w:val="a6"/>
              <w:rPr>
                <w:sz w:val="28"/>
                <w:szCs w:val="28"/>
              </w:rPr>
            </w:pPr>
            <w:r w:rsidRPr="004A2EB6">
              <w:rPr>
                <w:sz w:val="28"/>
                <w:szCs w:val="28"/>
              </w:rPr>
              <w:t xml:space="preserve">3. Праздничный концерт </w:t>
            </w:r>
            <w:r w:rsidRPr="004A2EB6">
              <w:rPr>
                <w:b/>
                <w:bCs/>
                <w:sz w:val="28"/>
                <w:szCs w:val="28"/>
              </w:rPr>
              <w:t>«Мы рады вам, друзья!»</w:t>
            </w:r>
          </w:p>
          <w:p w14:paraId="322F3E3D" w14:textId="77777777" w:rsidR="00DC1C80" w:rsidRPr="004A2EB6" w:rsidRDefault="00DC1C80" w:rsidP="00736098">
            <w:pPr>
              <w:pStyle w:val="a6"/>
              <w:rPr>
                <w:sz w:val="28"/>
                <w:szCs w:val="28"/>
              </w:rPr>
            </w:pPr>
            <w:r w:rsidRPr="004A2EB6">
              <w:rPr>
                <w:sz w:val="28"/>
                <w:szCs w:val="28"/>
              </w:rPr>
              <w:t xml:space="preserve">4. Дискотека </w:t>
            </w:r>
            <w:r w:rsidRPr="004A2EB6">
              <w:rPr>
                <w:b/>
                <w:bCs/>
                <w:sz w:val="28"/>
                <w:szCs w:val="28"/>
              </w:rPr>
              <w:t>«Здравствуй, друг!»</w:t>
            </w:r>
          </w:p>
        </w:tc>
      </w:tr>
      <w:tr w:rsidR="00DC1C80" w:rsidRPr="004A2EB6" w14:paraId="57189CF6" w14:textId="77777777" w:rsidTr="00736098">
        <w:tc>
          <w:tcPr>
            <w:tcW w:w="1339" w:type="dxa"/>
            <w:tcBorders>
              <w:top w:val="nil"/>
              <w:left w:val="single" w:sz="2" w:space="0" w:color="000000"/>
              <w:bottom w:val="single" w:sz="2" w:space="0" w:color="000000"/>
              <w:right w:val="nil"/>
            </w:tcBorders>
          </w:tcPr>
          <w:p w14:paraId="3C4BCBD3" w14:textId="3EDC7DEF" w:rsidR="00DC1C80" w:rsidRPr="004A2EB6" w:rsidRDefault="001B04DB" w:rsidP="003B3AD3">
            <w:pPr>
              <w:pStyle w:val="a6"/>
              <w:rPr>
                <w:b/>
                <w:bCs/>
                <w:sz w:val="28"/>
                <w:szCs w:val="28"/>
              </w:rPr>
            </w:pPr>
            <w:r>
              <w:rPr>
                <w:sz w:val="28"/>
                <w:szCs w:val="28"/>
              </w:rPr>
              <w:t>8</w:t>
            </w:r>
            <w:r w:rsidR="00DC1C80" w:rsidRPr="004A2EB6">
              <w:rPr>
                <w:sz w:val="28"/>
                <w:szCs w:val="28"/>
              </w:rPr>
              <w:t xml:space="preserve"> ию</w:t>
            </w:r>
            <w:r w:rsidR="003B3AD3">
              <w:rPr>
                <w:sz w:val="28"/>
                <w:szCs w:val="28"/>
              </w:rPr>
              <w:t>н</w:t>
            </w:r>
            <w:r w:rsidR="00DC1C80" w:rsidRPr="004A2EB6">
              <w:rPr>
                <w:sz w:val="28"/>
                <w:szCs w:val="28"/>
              </w:rPr>
              <w:t>я</w:t>
            </w:r>
          </w:p>
        </w:tc>
        <w:tc>
          <w:tcPr>
            <w:tcW w:w="2375" w:type="dxa"/>
            <w:tcBorders>
              <w:top w:val="nil"/>
              <w:left w:val="single" w:sz="2" w:space="0" w:color="000000"/>
              <w:bottom w:val="single" w:sz="2" w:space="0" w:color="000000"/>
              <w:right w:val="nil"/>
            </w:tcBorders>
          </w:tcPr>
          <w:p w14:paraId="42D72B21" w14:textId="7AC9D0BD" w:rsidR="00DC1C80" w:rsidRPr="004A2EB6" w:rsidRDefault="00DC1C80" w:rsidP="003B3AD3">
            <w:pPr>
              <w:pStyle w:val="a6"/>
              <w:jc w:val="center"/>
              <w:rPr>
                <w:b/>
                <w:sz w:val="28"/>
                <w:szCs w:val="28"/>
              </w:rPr>
            </w:pPr>
            <w:r w:rsidRPr="004A2EB6">
              <w:rPr>
                <w:b/>
                <w:bCs/>
                <w:sz w:val="28"/>
                <w:szCs w:val="28"/>
              </w:rPr>
              <w:t>День «</w:t>
            </w:r>
            <w:r w:rsidR="004F57E6">
              <w:rPr>
                <w:b/>
                <w:bCs/>
                <w:sz w:val="28"/>
                <w:szCs w:val="28"/>
              </w:rPr>
              <w:t>Креатива</w:t>
            </w:r>
            <w:r w:rsidRPr="004A2EB6">
              <w:rPr>
                <w:b/>
                <w:bCs/>
                <w:sz w:val="28"/>
                <w:szCs w:val="28"/>
              </w:rPr>
              <w:t>»</w:t>
            </w:r>
          </w:p>
        </w:tc>
        <w:tc>
          <w:tcPr>
            <w:tcW w:w="6718" w:type="dxa"/>
            <w:tcBorders>
              <w:top w:val="nil"/>
              <w:left w:val="single" w:sz="2" w:space="0" w:color="000000"/>
              <w:bottom w:val="single" w:sz="2" w:space="0" w:color="000000"/>
              <w:right w:val="single" w:sz="2" w:space="0" w:color="000000"/>
            </w:tcBorders>
          </w:tcPr>
          <w:p w14:paraId="6F84250D" w14:textId="77777777" w:rsidR="004F57E6" w:rsidRPr="004F57E6" w:rsidRDefault="00DC1C80" w:rsidP="004F57E6">
            <w:pPr>
              <w:pStyle w:val="a3"/>
              <w:numPr>
                <w:ilvl w:val="0"/>
                <w:numId w:val="54"/>
              </w:numPr>
              <w:shd w:val="clear" w:color="auto" w:fill="FFFFFF"/>
              <w:suppressAutoHyphens w:val="0"/>
              <w:ind w:left="0"/>
              <w:rPr>
                <w:b/>
                <w:bCs/>
                <w:sz w:val="28"/>
                <w:szCs w:val="28"/>
              </w:rPr>
            </w:pPr>
            <w:r w:rsidRPr="004A2EB6">
              <w:rPr>
                <w:sz w:val="28"/>
                <w:szCs w:val="28"/>
              </w:rPr>
              <w:t xml:space="preserve">1. </w:t>
            </w:r>
            <w:r w:rsidR="003B3AD3">
              <w:rPr>
                <w:color w:val="181818"/>
                <w:sz w:val="28"/>
                <w:szCs w:val="28"/>
              </w:rPr>
              <w:t xml:space="preserve">Игра </w:t>
            </w:r>
            <w:proofErr w:type="gramStart"/>
            <w:r w:rsidR="003B3AD3">
              <w:rPr>
                <w:color w:val="181818"/>
                <w:sz w:val="28"/>
                <w:szCs w:val="28"/>
              </w:rPr>
              <w:t>« Бабочка</w:t>
            </w:r>
            <w:proofErr w:type="gramEnd"/>
            <w:r w:rsidR="003B3AD3">
              <w:rPr>
                <w:color w:val="181818"/>
                <w:sz w:val="28"/>
                <w:szCs w:val="28"/>
              </w:rPr>
              <w:t xml:space="preserve">» </w:t>
            </w:r>
          </w:p>
          <w:p w14:paraId="02717EC2" w14:textId="673B7854" w:rsidR="00DC1C80" w:rsidRPr="007B2C96" w:rsidRDefault="00DC1C80" w:rsidP="004F57E6">
            <w:pPr>
              <w:pStyle w:val="a3"/>
              <w:numPr>
                <w:ilvl w:val="0"/>
                <w:numId w:val="54"/>
              </w:numPr>
              <w:shd w:val="clear" w:color="auto" w:fill="FFFFFF"/>
              <w:suppressAutoHyphens w:val="0"/>
              <w:ind w:left="0"/>
              <w:rPr>
                <w:b/>
                <w:bCs/>
                <w:sz w:val="28"/>
                <w:szCs w:val="28"/>
              </w:rPr>
            </w:pPr>
            <w:r w:rsidRPr="004A2EB6">
              <w:rPr>
                <w:sz w:val="28"/>
                <w:szCs w:val="28"/>
              </w:rPr>
              <w:t>2. Работа кружков и мастерских</w:t>
            </w:r>
          </w:p>
        </w:tc>
      </w:tr>
      <w:tr w:rsidR="00DC1C80" w:rsidRPr="004A2EB6" w14:paraId="6FF2F022" w14:textId="77777777" w:rsidTr="00736098">
        <w:tc>
          <w:tcPr>
            <w:tcW w:w="1339" w:type="dxa"/>
            <w:tcBorders>
              <w:top w:val="nil"/>
              <w:left w:val="single" w:sz="2" w:space="0" w:color="000000"/>
              <w:bottom w:val="single" w:sz="2" w:space="0" w:color="000000"/>
              <w:right w:val="nil"/>
            </w:tcBorders>
          </w:tcPr>
          <w:p w14:paraId="664A63F5" w14:textId="1B8591C9" w:rsidR="00DC1C80" w:rsidRPr="004A2EB6" w:rsidRDefault="001B04DB" w:rsidP="003B3AD3">
            <w:pPr>
              <w:pStyle w:val="a6"/>
              <w:rPr>
                <w:b/>
                <w:bCs/>
                <w:sz w:val="28"/>
                <w:szCs w:val="28"/>
              </w:rPr>
            </w:pPr>
            <w:r>
              <w:rPr>
                <w:sz w:val="28"/>
                <w:szCs w:val="28"/>
              </w:rPr>
              <w:t>9</w:t>
            </w:r>
            <w:r w:rsidR="00DC1C80" w:rsidRPr="004A2EB6">
              <w:rPr>
                <w:sz w:val="28"/>
                <w:szCs w:val="28"/>
              </w:rPr>
              <w:t xml:space="preserve"> ию</w:t>
            </w:r>
            <w:r w:rsidR="003B3AD3">
              <w:rPr>
                <w:sz w:val="28"/>
                <w:szCs w:val="28"/>
              </w:rPr>
              <w:t>н</w:t>
            </w:r>
            <w:r w:rsidR="00DC1C80" w:rsidRPr="004A2EB6">
              <w:rPr>
                <w:sz w:val="28"/>
                <w:szCs w:val="28"/>
              </w:rPr>
              <w:t>я</w:t>
            </w:r>
          </w:p>
        </w:tc>
        <w:tc>
          <w:tcPr>
            <w:tcW w:w="2375" w:type="dxa"/>
            <w:tcBorders>
              <w:top w:val="nil"/>
              <w:left w:val="single" w:sz="2" w:space="0" w:color="000000"/>
              <w:bottom w:val="single" w:sz="2" w:space="0" w:color="000000"/>
              <w:right w:val="nil"/>
            </w:tcBorders>
          </w:tcPr>
          <w:p w14:paraId="4EE98FA3" w14:textId="77777777" w:rsidR="00DC1C80" w:rsidRPr="004A2EB6" w:rsidRDefault="00DC1C80" w:rsidP="00736098">
            <w:pPr>
              <w:pStyle w:val="a6"/>
              <w:jc w:val="center"/>
              <w:rPr>
                <w:sz w:val="28"/>
                <w:szCs w:val="28"/>
              </w:rPr>
            </w:pPr>
            <w:r w:rsidRPr="004A2EB6">
              <w:rPr>
                <w:b/>
                <w:bCs/>
                <w:sz w:val="28"/>
                <w:szCs w:val="28"/>
              </w:rPr>
              <w:t>Игра — дело серьёзное</w:t>
            </w:r>
          </w:p>
        </w:tc>
        <w:tc>
          <w:tcPr>
            <w:tcW w:w="6718" w:type="dxa"/>
            <w:tcBorders>
              <w:top w:val="nil"/>
              <w:left w:val="single" w:sz="2" w:space="0" w:color="000000"/>
              <w:bottom w:val="single" w:sz="2" w:space="0" w:color="000000"/>
              <w:right w:val="single" w:sz="2" w:space="0" w:color="000000"/>
            </w:tcBorders>
          </w:tcPr>
          <w:p w14:paraId="71382DB0" w14:textId="77777777" w:rsidR="00DC1C80" w:rsidRPr="004A2EB6" w:rsidRDefault="00DC1C80" w:rsidP="00736098">
            <w:pPr>
              <w:pStyle w:val="a6"/>
              <w:rPr>
                <w:sz w:val="28"/>
                <w:szCs w:val="28"/>
              </w:rPr>
            </w:pPr>
            <w:r w:rsidRPr="004A2EB6">
              <w:rPr>
                <w:sz w:val="28"/>
                <w:szCs w:val="28"/>
              </w:rPr>
              <w:t xml:space="preserve">1.Фестиваль дворовых игр </w:t>
            </w:r>
          </w:p>
          <w:p w14:paraId="133DB21A" w14:textId="77777777" w:rsidR="00DC1C80" w:rsidRPr="004A2EB6" w:rsidRDefault="00DC1C80" w:rsidP="00736098">
            <w:pPr>
              <w:pStyle w:val="a6"/>
              <w:rPr>
                <w:sz w:val="28"/>
                <w:szCs w:val="28"/>
              </w:rPr>
            </w:pPr>
            <w:r w:rsidRPr="004A2EB6">
              <w:rPr>
                <w:sz w:val="28"/>
                <w:szCs w:val="28"/>
              </w:rPr>
              <w:t>2.Развлекательная программа «Ало! Мы ищем таланты!»</w:t>
            </w:r>
          </w:p>
          <w:p w14:paraId="40E637FB" w14:textId="77777777" w:rsidR="00DC1C80" w:rsidRPr="004A2EB6" w:rsidRDefault="00DC1C80" w:rsidP="00736098">
            <w:pPr>
              <w:pStyle w:val="a6"/>
              <w:rPr>
                <w:sz w:val="28"/>
                <w:szCs w:val="28"/>
              </w:rPr>
            </w:pPr>
            <w:r w:rsidRPr="004A2EB6">
              <w:rPr>
                <w:sz w:val="28"/>
                <w:szCs w:val="28"/>
              </w:rPr>
              <w:lastRenderedPageBreak/>
              <w:t>3.Работа кружков и мастерских</w:t>
            </w:r>
          </w:p>
          <w:p w14:paraId="5AFE7C49" w14:textId="77777777" w:rsidR="00DC1C80" w:rsidRPr="007B2C96" w:rsidRDefault="00DC1C80" w:rsidP="00736098">
            <w:pPr>
              <w:pStyle w:val="a6"/>
              <w:rPr>
                <w:sz w:val="28"/>
                <w:szCs w:val="28"/>
              </w:rPr>
            </w:pPr>
            <w:r w:rsidRPr="004A2EB6">
              <w:rPr>
                <w:sz w:val="28"/>
                <w:szCs w:val="28"/>
              </w:rPr>
              <w:t>4.Лучший плакат в столову</w:t>
            </w:r>
            <w:r>
              <w:rPr>
                <w:sz w:val="28"/>
                <w:szCs w:val="28"/>
              </w:rPr>
              <w:t>ю</w:t>
            </w:r>
          </w:p>
        </w:tc>
      </w:tr>
      <w:tr w:rsidR="00DC1C80" w:rsidRPr="004A2EB6" w14:paraId="27397097" w14:textId="77777777" w:rsidTr="00736098">
        <w:tc>
          <w:tcPr>
            <w:tcW w:w="1339" w:type="dxa"/>
            <w:tcBorders>
              <w:top w:val="nil"/>
              <w:left w:val="single" w:sz="2" w:space="0" w:color="000000"/>
              <w:bottom w:val="single" w:sz="2" w:space="0" w:color="000000"/>
              <w:right w:val="nil"/>
            </w:tcBorders>
          </w:tcPr>
          <w:p w14:paraId="55F32C9B" w14:textId="3709F768" w:rsidR="00DC1C80" w:rsidRPr="004A2EB6" w:rsidRDefault="001B04DB" w:rsidP="003B3AD3">
            <w:pPr>
              <w:pStyle w:val="a6"/>
              <w:rPr>
                <w:b/>
                <w:bCs/>
                <w:sz w:val="28"/>
                <w:szCs w:val="28"/>
              </w:rPr>
            </w:pPr>
            <w:r>
              <w:rPr>
                <w:sz w:val="28"/>
                <w:szCs w:val="28"/>
              </w:rPr>
              <w:lastRenderedPageBreak/>
              <w:t>10</w:t>
            </w:r>
            <w:r w:rsidR="00DC1C80" w:rsidRPr="004A2EB6">
              <w:rPr>
                <w:sz w:val="28"/>
                <w:szCs w:val="28"/>
              </w:rPr>
              <w:t xml:space="preserve"> </w:t>
            </w:r>
            <w:proofErr w:type="spellStart"/>
            <w:r w:rsidR="00DC1C80" w:rsidRPr="004A2EB6">
              <w:rPr>
                <w:sz w:val="28"/>
                <w:szCs w:val="28"/>
              </w:rPr>
              <w:t>ию</w:t>
            </w:r>
            <w:r w:rsidR="003B3AD3">
              <w:rPr>
                <w:sz w:val="28"/>
                <w:szCs w:val="28"/>
              </w:rPr>
              <w:t>н</w:t>
            </w:r>
            <w:proofErr w:type="spellEnd"/>
          </w:p>
        </w:tc>
        <w:tc>
          <w:tcPr>
            <w:tcW w:w="2375" w:type="dxa"/>
            <w:tcBorders>
              <w:top w:val="nil"/>
              <w:left w:val="single" w:sz="2" w:space="0" w:color="000000"/>
              <w:bottom w:val="single" w:sz="2" w:space="0" w:color="000000"/>
              <w:right w:val="nil"/>
            </w:tcBorders>
          </w:tcPr>
          <w:p w14:paraId="6D0311A5" w14:textId="77777777" w:rsidR="00DC1C80" w:rsidRPr="004A2EB6" w:rsidRDefault="00DC1C80" w:rsidP="00736098">
            <w:pPr>
              <w:pStyle w:val="a6"/>
              <w:jc w:val="center"/>
              <w:rPr>
                <w:b/>
                <w:bCs/>
                <w:sz w:val="28"/>
                <w:szCs w:val="28"/>
              </w:rPr>
            </w:pPr>
            <w:r w:rsidRPr="004A2EB6">
              <w:rPr>
                <w:b/>
                <w:bCs/>
                <w:sz w:val="28"/>
                <w:szCs w:val="28"/>
              </w:rPr>
              <w:t>День спорта</w:t>
            </w:r>
          </w:p>
          <w:p w14:paraId="29C8D0E4" w14:textId="77777777" w:rsidR="00DC1C80" w:rsidRPr="004A2EB6" w:rsidRDefault="00DC1C80" w:rsidP="00736098">
            <w:pPr>
              <w:pStyle w:val="a6"/>
              <w:jc w:val="center"/>
              <w:rPr>
                <w:sz w:val="28"/>
                <w:szCs w:val="28"/>
              </w:rPr>
            </w:pPr>
            <w:r w:rsidRPr="004A2EB6">
              <w:rPr>
                <w:b/>
                <w:bCs/>
                <w:sz w:val="28"/>
                <w:szCs w:val="28"/>
              </w:rPr>
              <w:t>«Спорт нам поможет силы приумножить»</w:t>
            </w:r>
          </w:p>
        </w:tc>
        <w:tc>
          <w:tcPr>
            <w:tcW w:w="6718" w:type="dxa"/>
            <w:tcBorders>
              <w:top w:val="nil"/>
              <w:left w:val="single" w:sz="2" w:space="0" w:color="000000"/>
              <w:bottom w:val="single" w:sz="2" w:space="0" w:color="000000"/>
              <w:right w:val="single" w:sz="2" w:space="0" w:color="000000"/>
            </w:tcBorders>
          </w:tcPr>
          <w:p w14:paraId="18028EAD" w14:textId="77777777" w:rsidR="00DC1C80" w:rsidRPr="004A2EB6" w:rsidRDefault="00DC1C80" w:rsidP="00736098">
            <w:pPr>
              <w:pStyle w:val="a6"/>
              <w:rPr>
                <w:sz w:val="28"/>
                <w:szCs w:val="28"/>
              </w:rPr>
            </w:pPr>
            <w:r w:rsidRPr="004A2EB6">
              <w:rPr>
                <w:sz w:val="28"/>
                <w:szCs w:val="28"/>
              </w:rPr>
              <w:t>1.Открытие малых Олимпийских игр</w:t>
            </w:r>
          </w:p>
          <w:p w14:paraId="35284024" w14:textId="77777777" w:rsidR="00DC1C80" w:rsidRPr="004A2EB6" w:rsidRDefault="00DC1C80" w:rsidP="00736098">
            <w:pPr>
              <w:pStyle w:val="a6"/>
              <w:rPr>
                <w:sz w:val="28"/>
                <w:szCs w:val="28"/>
              </w:rPr>
            </w:pPr>
            <w:r w:rsidRPr="004A2EB6">
              <w:rPr>
                <w:sz w:val="28"/>
                <w:szCs w:val="28"/>
              </w:rPr>
              <w:t>- футбол</w:t>
            </w:r>
          </w:p>
          <w:p w14:paraId="64316EE1" w14:textId="77777777" w:rsidR="00DC1C80" w:rsidRPr="004A2EB6" w:rsidRDefault="00DC1C80" w:rsidP="00736098">
            <w:pPr>
              <w:pStyle w:val="a6"/>
              <w:rPr>
                <w:sz w:val="28"/>
                <w:szCs w:val="28"/>
              </w:rPr>
            </w:pPr>
            <w:r w:rsidRPr="004A2EB6">
              <w:rPr>
                <w:sz w:val="28"/>
                <w:szCs w:val="28"/>
              </w:rPr>
              <w:t>- пионербол</w:t>
            </w:r>
          </w:p>
          <w:p w14:paraId="5777AAB8" w14:textId="77777777" w:rsidR="00DC1C80" w:rsidRDefault="00DC1C80" w:rsidP="00736098">
            <w:pPr>
              <w:pStyle w:val="a6"/>
              <w:rPr>
                <w:sz w:val="28"/>
                <w:szCs w:val="28"/>
              </w:rPr>
            </w:pPr>
            <w:r w:rsidRPr="004A2EB6">
              <w:rPr>
                <w:sz w:val="28"/>
                <w:szCs w:val="28"/>
              </w:rPr>
              <w:t>- волейбол</w:t>
            </w:r>
          </w:p>
          <w:p w14:paraId="24DD2DC9" w14:textId="77777777" w:rsidR="00DC1C80" w:rsidRPr="004A2EB6" w:rsidRDefault="00DC1C80" w:rsidP="00736098">
            <w:pPr>
              <w:pStyle w:val="a6"/>
              <w:rPr>
                <w:sz w:val="28"/>
                <w:szCs w:val="28"/>
              </w:rPr>
            </w:pPr>
            <w:r w:rsidRPr="004A2EB6">
              <w:rPr>
                <w:sz w:val="28"/>
                <w:szCs w:val="28"/>
              </w:rPr>
              <w:t>2. Танцевальный батл</w:t>
            </w:r>
            <w:r w:rsidRPr="004A2EB6">
              <w:rPr>
                <w:b/>
                <w:bCs/>
                <w:sz w:val="28"/>
                <w:szCs w:val="28"/>
              </w:rPr>
              <w:t xml:space="preserve"> «Мы за здоровый образ жизни»</w:t>
            </w:r>
            <w:r w:rsidRPr="004A2EB6">
              <w:rPr>
                <w:sz w:val="28"/>
                <w:szCs w:val="28"/>
              </w:rPr>
              <w:t xml:space="preserve"> </w:t>
            </w:r>
          </w:p>
          <w:p w14:paraId="543242CC" w14:textId="77777777" w:rsidR="00DC1C80" w:rsidRPr="007B2C96" w:rsidRDefault="00DC1C80" w:rsidP="00736098">
            <w:pPr>
              <w:pStyle w:val="a6"/>
              <w:rPr>
                <w:sz w:val="28"/>
                <w:szCs w:val="28"/>
              </w:rPr>
            </w:pPr>
            <w:r>
              <w:rPr>
                <w:sz w:val="28"/>
                <w:szCs w:val="28"/>
              </w:rPr>
              <w:t>3. Работа кружков и мастерских</w:t>
            </w:r>
          </w:p>
        </w:tc>
      </w:tr>
      <w:tr w:rsidR="00DC1C80" w:rsidRPr="004A2EB6" w14:paraId="55EBD2A4" w14:textId="77777777" w:rsidTr="00736098">
        <w:trPr>
          <w:trHeight w:val="1750"/>
        </w:trPr>
        <w:tc>
          <w:tcPr>
            <w:tcW w:w="1339" w:type="dxa"/>
            <w:tcBorders>
              <w:top w:val="nil"/>
              <w:left w:val="single" w:sz="2" w:space="0" w:color="000000"/>
              <w:bottom w:val="single" w:sz="2" w:space="0" w:color="000000"/>
              <w:right w:val="nil"/>
            </w:tcBorders>
          </w:tcPr>
          <w:p w14:paraId="61A11A95" w14:textId="2A55F12C" w:rsidR="00DC1C80" w:rsidRPr="004A2EB6" w:rsidRDefault="001B04DB" w:rsidP="003B3AD3">
            <w:pPr>
              <w:pStyle w:val="a6"/>
              <w:rPr>
                <w:b/>
                <w:bCs/>
                <w:sz w:val="28"/>
                <w:szCs w:val="28"/>
              </w:rPr>
            </w:pPr>
            <w:r>
              <w:rPr>
                <w:sz w:val="28"/>
                <w:szCs w:val="28"/>
              </w:rPr>
              <w:t>11</w:t>
            </w:r>
            <w:r w:rsidR="00DC1C80" w:rsidRPr="004A2EB6">
              <w:rPr>
                <w:sz w:val="28"/>
                <w:szCs w:val="28"/>
              </w:rPr>
              <w:t xml:space="preserve"> ию</w:t>
            </w:r>
            <w:r w:rsidR="003B3AD3">
              <w:rPr>
                <w:sz w:val="28"/>
                <w:szCs w:val="28"/>
              </w:rPr>
              <w:t>н</w:t>
            </w:r>
            <w:r w:rsidR="00DC1C80" w:rsidRPr="004A2EB6">
              <w:rPr>
                <w:sz w:val="28"/>
                <w:szCs w:val="28"/>
              </w:rPr>
              <w:t>я</w:t>
            </w:r>
          </w:p>
        </w:tc>
        <w:tc>
          <w:tcPr>
            <w:tcW w:w="2375" w:type="dxa"/>
            <w:tcBorders>
              <w:top w:val="nil"/>
              <w:left w:val="single" w:sz="2" w:space="0" w:color="000000"/>
              <w:bottom w:val="single" w:sz="2" w:space="0" w:color="000000"/>
              <w:right w:val="nil"/>
            </w:tcBorders>
          </w:tcPr>
          <w:p w14:paraId="7C85BC23" w14:textId="77777777" w:rsidR="00DC1C80" w:rsidRPr="004A2EB6" w:rsidRDefault="000E61E8" w:rsidP="000E61E8">
            <w:pPr>
              <w:pStyle w:val="a6"/>
              <w:jc w:val="center"/>
              <w:rPr>
                <w:sz w:val="28"/>
                <w:szCs w:val="28"/>
              </w:rPr>
            </w:pPr>
            <w:r>
              <w:rPr>
                <w:b/>
                <w:bCs/>
                <w:sz w:val="28"/>
                <w:szCs w:val="28"/>
              </w:rPr>
              <w:t>Бурятия-наш дом родной</w:t>
            </w:r>
          </w:p>
        </w:tc>
        <w:tc>
          <w:tcPr>
            <w:tcW w:w="6718" w:type="dxa"/>
            <w:tcBorders>
              <w:top w:val="nil"/>
              <w:left w:val="single" w:sz="2" w:space="0" w:color="000000"/>
              <w:bottom w:val="single" w:sz="2" w:space="0" w:color="000000"/>
              <w:right w:val="single" w:sz="2" w:space="0" w:color="000000"/>
            </w:tcBorders>
          </w:tcPr>
          <w:p w14:paraId="318F8E24" w14:textId="77777777" w:rsidR="00DC1C80" w:rsidRPr="004A2EB6" w:rsidRDefault="00DC1C80" w:rsidP="00736098">
            <w:pPr>
              <w:pStyle w:val="a6"/>
              <w:rPr>
                <w:sz w:val="28"/>
                <w:szCs w:val="28"/>
              </w:rPr>
            </w:pPr>
            <w:r w:rsidRPr="004A2EB6">
              <w:rPr>
                <w:sz w:val="28"/>
                <w:szCs w:val="28"/>
              </w:rPr>
              <w:t xml:space="preserve">1.Турнир знатоков </w:t>
            </w:r>
            <w:r w:rsidR="006A6867">
              <w:rPr>
                <w:sz w:val="28"/>
                <w:szCs w:val="28"/>
              </w:rPr>
              <w:t xml:space="preserve">о достопримечательностях </w:t>
            </w:r>
            <w:r w:rsidR="000E61E8">
              <w:rPr>
                <w:sz w:val="28"/>
                <w:szCs w:val="28"/>
              </w:rPr>
              <w:t xml:space="preserve">и </w:t>
            </w:r>
            <w:proofErr w:type="gramStart"/>
            <w:r w:rsidR="008E550E">
              <w:rPr>
                <w:sz w:val="28"/>
                <w:szCs w:val="28"/>
              </w:rPr>
              <w:t xml:space="preserve">прославленных </w:t>
            </w:r>
            <w:r w:rsidR="000E61E8">
              <w:rPr>
                <w:sz w:val="28"/>
                <w:szCs w:val="28"/>
              </w:rPr>
              <w:t xml:space="preserve"> людях</w:t>
            </w:r>
            <w:proofErr w:type="gramEnd"/>
            <w:r w:rsidR="000E61E8">
              <w:rPr>
                <w:sz w:val="28"/>
                <w:szCs w:val="28"/>
              </w:rPr>
              <w:t xml:space="preserve"> </w:t>
            </w:r>
            <w:r w:rsidR="006A6867">
              <w:rPr>
                <w:sz w:val="28"/>
                <w:szCs w:val="28"/>
              </w:rPr>
              <w:t xml:space="preserve">Бурятии </w:t>
            </w:r>
          </w:p>
          <w:p w14:paraId="6B4CC5A1" w14:textId="77777777" w:rsidR="00DC1C80" w:rsidRPr="004A2EB6" w:rsidRDefault="00DC1C80" w:rsidP="00736098">
            <w:pPr>
              <w:pStyle w:val="a6"/>
              <w:rPr>
                <w:sz w:val="28"/>
                <w:szCs w:val="28"/>
              </w:rPr>
            </w:pPr>
            <w:r w:rsidRPr="004A2EB6">
              <w:rPr>
                <w:sz w:val="28"/>
                <w:szCs w:val="28"/>
              </w:rPr>
              <w:t xml:space="preserve">3. </w:t>
            </w:r>
            <w:proofErr w:type="gramStart"/>
            <w:r w:rsidRPr="004A2EB6">
              <w:rPr>
                <w:sz w:val="28"/>
                <w:szCs w:val="28"/>
              </w:rPr>
              <w:t>Конкур</w:t>
            </w:r>
            <w:r w:rsidR="000E61E8">
              <w:rPr>
                <w:sz w:val="28"/>
                <w:szCs w:val="28"/>
              </w:rPr>
              <w:t>с</w:t>
            </w:r>
            <w:r w:rsidRPr="004A2EB6">
              <w:rPr>
                <w:sz w:val="28"/>
                <w:szCs w:val="28"/>
              </w:rPr>
              <w:t xml:space="preserve">  </w:t>
            </w:r>
            <w:r w:rsidR="006A6867">
              <w:rPr>
                <w:sz w:val="28"/>
                <w:szCs w:val="28"/>
              </w:rPr>
              <w:t>рисунков</w:t>
            </w:r>
            <w:proofErr w:type="gramEnd"/>
            <w:r w:rsidRPr="004A2EB6">
              <w:rPr>
                <w:sz w:val="28"/>
                <w:szCs w:val="28"/>
              </w:rPr>
              <w:t xml:space="preserve"> </w:t>
            </w:r>
            <w:r w:rsidRPr="004A2EB6">
              <w:rPr>
                <w:b/>
                <w:bCs/>
                <w:sz w:val="28"/>
                <w:szCs w:val="28"/>
              </w:rPr>
              <w:t>«</w:t>
            </w:r>
            <w:r w:rsidR="006A6867">
              <w:rPr>
                <w:b/>
                <w:bCs/>
                <w:sz w:val="28"/>
                <w:szCs w:val="28"/>
              </w:rPr>
              <w:t>Мой дом»</w:t>
            </w:r>
          </w:p>
          <w:p w14:paraId="7B46A76C" w14:textId="77777777" w:rsidR="00DC1C80" w:rsidRPr="004A2EB6" w:rsidRDefault="00DC1C80" w:rsidP="00736098">
            <w:pPr>
              <w:pStyle w:val="a6"/>
              <w:rPr>
                <w:sz w:val="28"/>
                <w:szCs w:val="28"/>
              </w:rPr>
            </w:pPr>
            <w:r w:rsidRPr="004A2EB6">
              <w:rPr>
                <w:sz w:val="28"/>
                <w:szCs w:val="28"/>
              </w:rPr>
              <w:t xml:space="preserve">4. Защита </w:t>
            </w:r>
            <w:proofErr w:type="gramStart"/>
            <w:r w:rsidRPr="004A2EB6">
              <w:rPr>
                <w:sz w:val="28"/>
                <w:szCs w:val="28"/>
              </w:rPr>
              <w:t xml:space="preserve">проектов </w:t>
            </w:r>
            <w:r w:rsidR="006327DE" w:rsidRPr="00C07B00">
              <w:rPr>
                <w:sz w:val="28"/>
                <w:szCs w:val="28"/>
              </w:rPr>
              <w:t xml:space="preserve"> </w:t>
            </w:r>
            <w:r w:rsidR="006327DE" w:rsidRPr="00C07B00">
              <w:rPr>
                <w:b/>
                <w:bCs/>
                <w:sz w:val="28"/>
                <w:szCs w:val="28"/>
              </w:rPr>
              <w:t>«</w:t>
            </w:r>
            <w:proofErr w:type="gramEnd"/>
            <w:r w:rsidR="006327DE" w:rsidRPr="00C07B00">
              <w:rPr>
                <w:b/>
                <w:bCs/>
                <w:sz w:val="28"/>
                <w:szCs w:val="28"/>
              </w:rPr>
              <w:t>Край наш Сибирский, чарующий край»</w:t>
            </w:r>
            <w:r w:rsidR="006327DE" w:rsidRPr="00C07B00">
              <w:rPr>
                <w:sz w:val="28"/>
                <w:szCs w:val="28"/>
              </w:rPr>
              <w:t xml:space="preserve"> (о сво</w:t>
            </w:r>
            <w:r w:rsidR="006327DE">
              <w:rPr>
                <w:sz w:val="28"/>
                <w:szCs w:val="28"/>
              </w:rPr>
              <w:t xml:space="preserve">ей </w:t>
            </w:r>
            <w:proofErr w:type="gramStart"/>
            <w:r w:rsidR="006327DE">
              <w:rPr>
                <w:sz w:val="28"/>
                <w:szCs w:val="28"/>
              </w:rPr>
              <w:t xml:space="preserve">улице, </w:t>
            </w:r>
            <w:r w:rsidR="006327DE" w:rsidRPr="00C07B00">
              <w:rPr>
                <w:sz w:val="28"/>
                <w:szCs w:val="28"/>
              </w:rPr>
              <w:t xml:space="preserve"> посёлке</w:t>
            </w:r>
            <w:proofErr w:type="gramEnd"/>
            <w:r w:rsidR="006327DE" w:rsidRPr="00C07B00">
              <w:rPr>
                <w:sz w:val="28"/>
                <w:szCs w:val="28"/>
              </w:rPr>
              <w:t>, деревне, городе, какие реки, озёра, легенды родного края...)</w:t>
            </w:r>
            <w:r w:rsidR="006327DE" w:rsidRPr="004A2EB6">
              <w:rPr>
                <w:b/>
                <w:bCs/>
                <w:sz w:val="28"/>
                <w:szCs w:val="28"/>
              </w:rPr>
              <w:t xml:space="preserve"> </w:t>
            </w:r>
          </w:p>
          <w:p w14:paraId="6091D6D7" w14:textId="77777777" w:rsidR="00DC1C80" w:rsidRPr="007B2C96" w:rsidRDefault="00DC1C80" w:rsidP="006A6867">
            <w:pPr>
              <w:pStyle w:val="a6"/>
              <w:rPr>
                <w:sz w:val="28"/>
                <w:szCs w:val="28"/>
              </w:rPr>
            </w:pPr>
            <w:r w:rsidRPr="004A2EB6">
              <w:rPr>
                <w:sz w:val="28"/>
                <w:szCs w:val="28"/>
              </w:rPr>
              <w:t>5.  Работа кружков и мастерских</w:t>
            </w:r>
          </w:p>
        </w:tc>
      </w:tr>
      <w:tr w:rsidR="00DC1C80" w:rsidRPr="004A2EB6" w14:paraId="784B5C8B" w14:textId="77777777" w:rsidTr="00736098">
        <w:tc>
          <w:tcPr>
            <w:tcW w:w="1339" w:type="dxa"/>
            <w:tcBorders>
              <w:top w:val="nil"/>
              <w:left w:val="single" w:sz="2" w:space="0" w:color="000000"/>
              <w:bottom w:val="single" w:sz="2" w:space="0" w:color="000000"/>
              <w:right w:val="nil"/>
            </w:tcBorders>
          </w:tcPr>
          <w:p w14:paraId="52FCC3EE" w14:textId="64F336BF" w:rsidR="00DC1C80" w:rsidRPr="004A2EB6" w:rsidRDefault="001B04DB" w:rsidP="001F7C45">
            <w:pPr>
              <w:pStyle w:val="a6"/>
              <w:rPr>
                <w:b/>
                <w:bCs/>
                <w:sz w:val="28"/>
                <w:szCs w:val="28"/>
              </w:rPr>
            </w:pPr>
            <w:r>
              <w:rPr>
                <w:sz w:val="28"/>
                <w:szCs w:val="28"/>
              </w:rPr>
              <w:t>12</w:t>
            </w:r>
            <w:r w:rsidR="00DC1C80" w:rsidRPr="004A2EB6">
              <w:rPr>
                <w:sz w:val="28"/>
                <w:szCs w:val="28"/>
              </w:rPr>
              <w:t xml:space="preserve"> ию</w:t>
            </w:r>
            <w:r w:rsidR="001F7C45">
              <w:rPr>
                <w:sz w:val="28"/>
                <w:szCs w:val="28"/>
              </w:rPr>
              <w:t>н</w:t>
            </w:r>
            <w:r w:rsidR="00DC1C80" w:rsidRPr="004A2EB6">
              <w:rPr>
                <w:sz w:val="28"/>
                <w:szCs w:val="28"/>
              </w:rPr>
              <w:t>я</w:t>
            </w:r>
          </w:p>
        </w:tc>
        <w:tc>
          <w:tcPr>
            <w:tcW w:w="2375" w:type="dxa"/>
            <w:tcBorders>
              <w:top w:val="nil"/>
              <w:left w:val="single" w:sz="2" w:space="0" w:color="000000"/>
              <w:bottom w:val="single" w:sz="2" w:space="0" w:color="000000"/>
              <w:right w:val="nil"/>
            </w:tcBorders>
          </w:tcPr>
          <w:p w14:paraId="45F55FF2" w14:textId="77777777" w:rsidR="00DC1C80" w:rsidRPr="00D71157" w:rsidRDefault="00DC1C80" w:rsidP="00736098">
            <w:pPr>
              <w:shd w:val="clear" w:color="auto" w:fill="FFFFFF"/>
              <w:jc w:val="center"/>
              <w:outlineLvl w:val="3"/>
              <w:rPr>
                <w:rFonts w:ascii="Arial" w:hAnsi="Arial" w:cs="Arial"/>
                <w:b/>
                <w:bCs/>
                <w:color w:val="000000"/>
                <w:sz w:val="20"/>
                <w:szCs w:val="20"/>
                <w:lang w:eastAsia="ru-RU"/>
              </w:rPr>
            </w:pPr>
            <w:r w:rsidRPr="00D71157">
              <w:rPr>
                <w:b/>
                <w:color w:val="000000"/>
                <w:sz w:val="27"/>
                <w:szCs w:val="27"/>
                <w:lang w:eastAsia="ru-RU"/>
              </w:rPr>
              <w:t>«А лидер, кто?»</w:t>
            </w:r>
          </w:p>
          <w:p w14:paraId="716EA2A0" w14:textId="77777777" w:rsidR="00DC1C80" w:rsidRPr="004A2EB6" w:rsidRDefault="00DC1C80" w:rsidP="00736098">
            <w:pPr>
              <w:pStyle w:val="a6"/>
              <w:jc w:val="center"/>
              <w:rPr>
                <w:sz w:val="28"/>
                <w:szCs w:val="28"/>
              </w:rPr>
            </w:pPr>
          </w:p>
        </w:tc>
        <w:tc>
          <w:tcPr>
            <w:tcW w:w="6718" w:type="dxa"/>
            <w:tcBorders>
              <w:top w:val="nil"/>
              <w:left w:val="single" w:sz="2" w:space="0" w:color="000000"/>
              <w:bottom w:val="single" w:sz="2" w:space="0" w:color="000000"/>
              <w:right w:val="single" w:sz="2" w:space="0" w:color="000000"/>
            </w:tcBorders>
          </w:tcPr>
          <w:p w14:paraId="3C61BA8D" w14:textId="77777777" w:rsidR="00DC1C80" w:rsidRPr="00D71157" w:rsidRDefault="00DC1C80" w:rsidP="00736098">
            <w:pPr>
              <w:pStyle w:val="a6"/>
              <w:rPr>
                <w:color w:val="000000"/>
                <w:sz w:val="27"/>
                <w:szCs w:val="27"/>
                <w:lang w:eastAsia="ru-RU"/>
              </w:rPr>
            </w:pPr>
            <w:r>
              <w:rPr>
                <w:color w:val="000000"/>
                <w:sz w:val="27"/>
                <w:szCs w:val="27"/>
                <w:lang w:eastAsia="ru-RU"/>
              </w:rPr>
              <w:t xml:space="preserve">1 </w:t>
            </w:r>
            <w:r w:rsidRPr="00D71157">
              <w:rPr>
                <w:color w:val="000000"/>
                <w:sz w:val="27"/>
                <w:szCs w:val="27"/>
                <w:lang w:eastAsia="ru-RU"/>
              </w:rPr>
              <w:t>Мастер- клас</w:t>
            </w:r>
            <w:r>
              <w:rPr>
                <w:color w:val="000000"/>
                <w:sz w:val="27"/>
                <w:szCs w:val="27"/>
                <w:lang w:eastAsia="ru-RU"/>
              </w:rPr>
              <w:t>с</w:t>
            </w:r>
          </w:p>
          <w:p w14:paraId="0C3E98C1" w14:textId="77777777" w:rsidR="00DC1C80" w:rsidRPr="00D71157" w:rsidRDefault="00DC1C80" w:rsidP="00736098">
            <w:pPr>
              <w:shd w:val="clear" w:color="auto" w:fill="FFFFFF"/>
              <w:outlineLvl w:val="3"/>
              <w:rPr>
                <w:rFonts w:ascii="Arial" w:hAnsi="Arial" w:cs="Arial"/>
                <w:b/>
                <w:bCs/>
                <w:color w:val="000000"/>
                <w:sz w:val="20"/>
                <w:szCs w:val="20"/>
                <w:lang w:eastAsia="ru-RU"/>
              </w:rPr>
            </w:pPr>
            <w:r>
              <w:rPr>
                <w:color w:val="000000"/>
                <w:sz w:val="27"/>
                <w:szCs w:val="27"/>
                <w:lang w:eastAsia="ru-RU"/>
              </w:rPr>
              <w:t xml:space="preserve">2 </w:t>
            </w:r>
            <w:r w:rsidRPr="00D71157">
              <w:rPr>
                <w:color w:val="000000"/>
                <w:sz w:val="27"/>
                <w:szCs w:val="27"/>
                <w:lang w:eastAsia="ru-RU"/>
              </w:rPr>
              <w:t>Игры на выявление лидера</w:t>
            </w:r>
          </w:p>
          <w:p w14:paraId="5876DC4F" w14:textId="77777777" w:rsidR="00DC1C80" w:rsidRPr="00D71157" w:rsidRDefault="00DC1C80" w:rsidP="00736098">
            <w:pPr>
              <w:shd w:val="clear" w:color="auto" w:fill="FFFFFF"/>
              <w:outlineLvl w:val="3"/>
              <w:rPr>
                <w:rFonts w:ascii="Arial" w:hAnsi="Arial" w:cs="Arial"/>
                <w:b/>
                <w:bCs/>
                <w:color w:val="000000"/>
                <w:sz w:val="20"/>
                <w:szCs w:val="20"/>
                <w:lang w:eastAsia="ru-RU"/>
              </w:rPr>
            </w:pPr>
            <w:r>
              <w:rPr>
                <w:color w:val="000000"/>
                <w:sz w:val="27"/>
                <w:szCs w:val="27"/>
                <w:lang w:eastAsia="ru-RU"/>
              </w:rPr>
              <w:t xml:space="preserve">3 </w:t>
            </w:r>
            <w:r w:rsidRPr="00D71157">
              <w:rPr>
                <w:color w:val="000000"/>
                <w:sz w:val="27"/>
                <w:szCs w:val="27"/>
                <w:lang w:eastAsia="ru-RU"/>
              </w:rPr>
              <w:t>Деловая игра «Лидер»</w:t>
            </w:r>
          </w:p>
          <w:p w14:paraId="62EEA561" w14:textId="77777777" w:rsidR="00DC1C80" w:rsidRPr="004A2EB6" w:rsidRDefault="00DC1C80" w:rsidP="00736098">
            <w:pPr>
              <w:pStyle w:val="a6"/>
              <w:rPr>
                <w:b/>
                <w:bCs/>
                <w:color w:val="FF0000"/>
                <w:sz w:val="28"/>
                <w:szCs w:val="28"/>
              </w:rPr>
            </w:pPr>
          </w:p>
        </w:tc>
      </w:tr>
      <w:tr w:rsidR="00DC1C80" w:rsidRPr="004A2EB6" w14:paraId="26058D81" w14:textId="77777777" w:rsidTr="00736098">
        <w:tc>
          <w:tcPr>
            <w:tcW w:w="1339" w:type="dxa"/>
            <w:tcBorders>
              <w:top w:val="nil"/>
              <w:left w:val="single" w:sz="2" w:space="0" w:color="000000"/>
              <w:bottom w:val="single" w:sz="2" w:space="0" w:color="000000"/>
              <w:right w:val="nil"/>
            </w:tcBorders>
          </w:tcPr>
          <w:p w14:paraId="7E2A2652" w14:textId="40F1AA79" w:rsidR="00DC1C80" w:rsidRPr="004A2EB6" w:rsidRDefault="001B04DB" w:rsidP="001F7C45">
            <w:pPr>
              <w:pStyle w:val="a6"/>
              <w:rPr>
                <w:b/>
                <w:bCs/>
                <w:sz w:val="28"/>
                <w:szCs w:val="28"/>
              </w:rPr>
            </w:pPr>
            <w:r>
              <w:rPr>
                <w:sz w:val="28"/>
                <w:szCs w:val="28"/>
              </w:rPr>
              <w:t>13</w:t>
            </w:r>
            <w:r w:rsidR="00DC1C80" w:rsidRPr="004A2EB6">
              <w:rPr>
                <w:sz w:val="28"/>
                <w:szCs w:val="28"/>
              </w:rPr>
              <w:t xml:space="preserve"> ию</w:t>
            </w:r>
            <w:r w:rsidR="001F7C45">
              <w:rPr>
                <w:sz w:val="28"/>
                <w:szCs w:val="28"/>
              </w:rPr>
              <w:t>н</w:t>
            </w:r>
            <w:r w:rsidR="00DC1C80" w:rsidRPr="004A2EB6">
              <w:rPr>
                <w:sz w:val="28"/>
                <w:szCs w:val="28"/>
              </w:rPr>
              <w:t>я</w:t>
            </w:r>
          </w:p>
        </w:tc>
        <w:tc>
          <w:tcPr>
            <w:tcW w:w="2375" w:type="dxa"/>
            <w:tcBorders>
              <w:top w:val="nil"/>
              <w:left w:val="single" w:sz="2" w:space="0" w:color="000000"/>
              <w:bottom w:val="single" w:sz="2" w:space="0" w:color="000000"/>
              <w:right w:val="nil"/>
            </w:tcBorders>
          </w:tcPr>
          <w:p w14:paraId="320D124C" w14:textId="77777777" w:rsidR="00DC1C80" w:rsidRPr="004A2EB6" w:rsidRDefault="00DC1C80" w:rsidP="00736098">
            <w:pPr>
              <w:pStyle w:val="a6"/>
              <w:jc w:val="center"/>
              <w:rPr>
                <w:sz w:val="28"/>
                <w:szCs w:val="28"/>
              </w:rPr>
            </w:pPr>
            <w:r w:rsidRPr="004A2EB6">
              <w:rPr>
                <w:b/>
                <w:bCs/>
                <w:sz w:val="28"/>
                <w:szCs w:val="28"/>
              </w:rPr>
              <w:t>День здоровья</w:t>
            </w:r>
          </w:p>
        </w:tc>
        <w:tc>
          <w:tcPr>
            <w:tcW w:w="6718" w:type="dxa"/>
            <w:tcBorders>
              <w:top w:val="nil"/>
              <w:left w:val="single" w:sz="2" w:space="0" w:color="000000"/>
              <w:bottom w:val="single" w:sz="2" w:space="0" w:color="000000"/>
              <w:right w:val="single" w:sz="2" w:space="0" w:color="000000"/>
            </w:tcBorders>
          </w:tcPr>
          <w:p w14:paraId="3A83C6DA" w14:textId="77777777" w:rsidR="00DC1C80" w:rsidRPr="004A2EB6" w:rsidRDefault="00DC1C80" w:rsidP="00736098">
            <w:pPr>
              <w:pStyle w:val="a6"/>
              <w:rPr>
                <w:sz w:val="28"/>
                <w:szCs w:val="28"/>
              </w:rPr>
            </w:pPr>
            <w:r w:rsidRPr="004A2EB6">
              <w:rPr>
                <w:sz w:val="28"/>
                <w:szCs w:val="28"/>
              </w:rPr>
              <w:t xml:space="preserve">1. Спортивно — познавательная игра </w:t>
            </w:r>
            <w:r w:rsidRPr="004A2EB6">
              <w:rPr>
                <w:b/>
                <w:bCs/>
                <w:sz w:val="28"/>
                <w:szCs w:val="28"/>
              </w:rPr>
              <w:t>«Экспресс «Здоровья»</w:t>
            </w:r>
          </w:p>
          <w:p w14:paraId="6C70597B" w14:textId="77777777" w:rsidR="00DC1C80" w:rsidRPr="004A2EB6" w:rsidRDefault="00DC1C80" w:rsidP="00736098">
            <w:pPr>
              <w:pStyle w:val="a6"/>
              <w:rPr>
                <w:sz w:val="28"/>
                <w:szCs w:val="28"/>
              </w:rPr>
            </w:pPr>
            <w:r w:rsidRPr="004A2EB6">
              <w:rPr>
                <w:sz w:val="28"/>
                <w:szCs w:val="28"/>
              </w:rPr>
              <w:t xml:space="preserve">2. Конкурс рисунков и плакатов </w:t>
            </w:r>
            <w:r w:rsidRPr="004A2EB6">
              <w:rPr>
                <w:b/>
                <w:bCs/>
                <w:sz w:val="28"/>
                <w:szCs w:val="28"/>
              </w:rPr>
              <w:t>«Мы за здоровый образ жизни»</w:t>
            </w:r>
          </w:p>
          <w:p w14:paraId="2D25BE0B" w14:textId="77777777" w:rsidR="00DC1C80" w:rsidRPr="004A2EB6" w:rsidRDefault="00DC1C80" w:rsidP="00736098">
            <w:pPr>
              <w:pStyle w:val="a6"/>
              <w:rPr>
                <w:sz w:val="28"/>
                <w:szCs w:val="28"/>
              </w:rPr>
            </w:pPr>
            <w:r w:rsidRPr="004A2EB6">
              <w:rPr>
                <w:sz w:val="28"/>
                <w:szCs w:val="28"/>
              </w:rPr>
              <w:t>3. Интерактивное занятие</w:t>
            </w:r>
            <w:r w:rsidRPr="004A2EB6">
              <w:rPr>
                <w:b/>
                <w:bCs/>
                <w:sz w:val="28"/>
                <w:szCs w:val="28"/>
              </w:rPr>
              <w:t xml:space="preserve"> «Скажем вредным привычкам НЕТ!!!»</w:t>
            </w:r>
          </w:p>
          <w:p w14:paraId="1BF8774D" w14:textId="77777777" w:rsidR="00DC1C80" w:rsidRPr="007B2C96" w:rsidRDefault="00DC1C80" w:rsidP="00736098">
            <w:pPr>
              <w:pStyle w:val="a6"/>
              <w:rPr>
                <w:sz w:val="28"/>
                <w:szCs w:val="28"/>
              </w:rPr>
            </w:pPr>
            <w:r>
              <w:rPr>
                <w:sz w:val="28"/>
                <w:szCs w:val="28"/>
              </w:rPr>
              <w:t>4. Работа кружков и мастерских</w:t>
            </w:r>
          </w:p>
        </w:tc>
      </w:tr>
      <w:tr w:rsidR="00DC1C80" w:rsidRPr="004A2EB6" w14:paraId="25BF26E1" w14:textId="77777777" w:rsidTr="00736098">
        <w:tc>
          <w:tcPr>
            <w:tcW w:w="1339" w:type="dxa"/>
            <w:tcBorders>
              <w:top w:val="nil"/>
              <w:left w:val="single" w:sz="2" w:space="0" w:color="000000"/>
              <w:bottom w:val="single" w:sz="2" w:space="0" w:color="000000"/>
              <w:right w:val="nil"/>
            </w:tcBorders>
          </w:tcPr>
          <w:p w14:paraId="3E12611C" w14:textId="49D5B07A" w:rsidR="00DC1C80" w:rsidRPr="004A2EB6" w:rsidRDefault="00DC1C80" w:rsidP="001F7C45">
            <w:pPr>
              <w:pStyle w:val="a6"/>
              <w:rPr>
                <w:b/>
                <w:bCs/>
                <w:sz w:val="28"/>
                <w:szCs w:val="28"/>
              </w:rPr>
            </w:pPr>
            <w:r>
              <w:rPr>
                <w:sz w:val="28"/>
                <w:szCs w:val="28"/>
              </w:rPr>
              <w:t>1</w:t>
            </w:r>
            <w:r w:rsidR="001B04DB">
              <w:rPr>
                <w:sz w:val="28"/>
                <w:szCs w:val="28"/>
              </w:rPr>
              <w:t>4</w:t>
            </w:r>
            <w:r w:rsidRPr="004A2EB6">
              <w:rPr>
                <w:sz w:val="28"/>
                <w:szCs w:val="28"/>
              </w:rPr>
              <w:t xml:space="preserve"> ию</w:t>
            </w:r>
            <w:r w:rsidR="001F7C45">
              <w:rPr>
                <w:sz w:val="28"/>
                <w:szCs w:val="28"/>
              </w:rPr>
              <w:t>н</w:t>
            </w:r>
            <w:r w:rsidRPr="004A2EB6">
              <w:rPr>
                <w:sz w:val="28"/>
                <w:szCs w:val="28"/>
              </w:rPr>
              <w:t>я</w:t>
            </w:r>
          </w:p>
        </w:tc>
        <w:tc>
          <w:tcPr>
            <w:tcW w:w="2375" w:type="dxa"/>
            <w:tcBorders>
              <w:top w:val="nil"/>
              <w:left w:val="single" w:sz="2" w:space="0" w:color="000000"/>
              <w:bottom w:val="single" w:sz="2" w:space="0" w:color="000000"/>
              <w:right w:val="nil"/>
            </w:tcBorders>
          </w:tcPr>
          <w:p w14:paraId="62244171" w14:textId="77777777" w:rsidR="00DC1C80" w:rsidRPr="004A2EB6" w:rsidRDefault="00DC1C80" w:rsidP="00736098">
            <w:pPr>
              <w:pStyle w:val="a6"/>
              <w:jc w:val="center"/>
              <w:rPr>
                <w:sz w:val="28"/>
                <w:szCs w:val="28"/>
              </w:rPr>
            </w:pPr>
            <w:r w:rsidRPr="004A2EB6">
              <w:rPr>
                <w:b/>
                <w:bCs/>
                <w:sz w:val="28"/>
                <w:szCs w:val="28"/>
              </w:rPr>
              <w:t>День Варенья</w:t>
            </w:r>
          </w:p>
        </w:tc>
        <w:tc>
          <w:tcPr>
            <w:tcW w:w="6718" w:type="dxa"/>
            <w:tcBorders>
              <w:top w:val="nil"/>
              <w:left w:val="single" w:sz="2" w:space="0" w:color="000000"/>
              <w:bottom w:val="single" w:sz="2" w:space="0" w:color="000000"/>
              <w:right w:val="single" w:sz="2" w:space="0" w:color="000000"/>
            </w:tcBorders>
          </w:tcPr>
          <w:p w14:paraId="23EF76D3" w14:textId="77777777" w:rsidR="00DC1C80" w:rsidRPr="004A2EB6" w:rsidRDefault="00DC1C80" w:rsidP="00736098">
            <w:pPr>
              <w:pStyle w:val="a6"/>
              <w:rPr>
                <w:sz w:val="28"/>
                <w:szCs w:val="28"/>
              </w:rPr>
            </w:pPr>
            <w:r w:rsidRPr="004A2EB6">
              <w:rPr>
                <w:sz w:val="28"/>
                <w:szCs w:val="28"/>
              </w:rPr>
              <w:t xml:space="preserve">1. Концерт для именинников </w:t>
            </w:r>
            <w:r w:rsidRPr="004A2EB6">
              <w:rPr>
                <w:b/>
                <w:bCs/>
                <w:sz w:val="28"/>
                <w:szCs w:val="28"/>
              </w:rPr>
              <w:t>«От всей души»</w:t>
            </w:r>
          </w:p>
          <w:p w14:paraId="34AE5046" w14:textId="77777777" w:rsidR="00DC1C80" w:rsidRPr="004A2EB6" w:rsidRDefault="00DC1C80" w:rsidP="00736098">
            <w:pPr>
              <w:pStyle w:val="a6"/>
              <w:rPr>
                <w:sz w:val="28"/>
                <w:szCs w:val="28"/>
              </w:rPr>
            </w:pPr>
            <w:r w:rsidRPr="004A2EB6">
              <w:rPr>
                <w:sz w:val="28"/>
                <w:szCs w:val="28"/>
              </w:rPr>
              <w:t>2. Дискотека «Именинник зажигай!»</w:t>
            </w:r>
          </w:p>
          <w:p w14:paraId="1E4A5C2F" w14:textId="77777777" w:rsidR="00DC1C80" w:rsidRPr="004A2EB6" w:rsidRDefault="00DC1C80" w:rsidP="00736098">
            <w:pPr>
              <w:pStyle w:val="a6"/>
              <w:rPr>
                <w:color w:val="FF0000"/>
                <w:sz w:val="28"/>
                <w:szCs w:val="28"/>
              </w:rPr>
            </w:pPr>
            <w:r w:rsidRPr="004A2EB6">
              <w:rPr>
                <w:sz w:val="28"/>
                <w:szCs w:val="28"/>
              </w:rPr>
              <w:t>3.  Работа кружков и мастерских</w:t>
            </w:r>
            <w:r w:rsidRPr="004A2EB6">
              <w:rPr>
                <w:color w:val="FF0000"/>
                <w:sz w:val="28"/>
                <w:szCs w:val="28"/>
              </w:rPr>
              <w:t xml:space="preserve">      </w:t>
            </w:r>
          </w:p>
        </w:tc>
      </w:tr>
      <w:tr w:rsidR="00DC1C80" w:rsidRPr="004A2EB6" w14:paraId="0A422852" w14:textId="77777777" w:rsidTr="00736098">
        <w:tc>
          <w:tcPr>
            <w:tcW w:w="1339" w:type="dxa"/>
            <w:tcBorders>
              <w:top w:val="nil"/>
              <w:left w:val="single" w:sz="2" w:space="0" w:color="000000"/>
              <w:bottom w:val="single" w:sz="2" w:space="0" w:color="000000"/>
              <w:right w:val="nil"/>
            </w:tcBorders>
          </w:tcPr>
          <w:p w14:paraId="31435B3C" w14:textId="1E0ED8A0" w:rsidR="00DC1C80" w:rsidRPr="004A2EB6" w:rsidRDefault="00DC1C80" w:rsidP="001F7C45">
            <w:pPr>
              <w:pStyle w:val="a6"/>
              <w:rPr>
                <w:b/>
                <w:bCs/>
                <w:sz w:val="28"/>
                <w:szCs w:val="28"/>
              </w:rPr>
            </w:pPr>
            <w:r>
              <w:rPr>
                <w:sz w:val="28"/>
                <w:szCs w:val="28"/>
              </w:rPr>
              <w:t>1</w:t>
            </w:r>
            <w:r w:rsidR="001B04DB">
              <w:rPr>
                <w:sz w:val="28"/>
                <w:szCs w:val="28"/>
              </w:rPr>
              <w:t>5</w:t>
            </w:r>
            <w:r w:rsidRPr="004A2EB6">
              <w:rPr>
                <w:sz w:val="28"/>
                <w:szCs w:val="28"/>
              </w:rPr>
              <w:t xml:space="preserve"> ию</w:t>
            </w:r>
            <w:r w:rsidR="001F7C45">
              <w:rPr>
                <w:sz w:val="28"/>
                <w:szCs w:val="28"/>
              </w:rPr>
              <w:t>н</w:t>
            </w:r>
            <w:r w:rsidRPr="004A2EB6">
              <w:rPr>
                <w:sz w:val="28"/>
                <w:szCs w:val="28"/>
              </w:rPr>
              <w:t>я</w:t>
            </w:r>
          </w:p>
        </w:tc>
        <w:tc>
          <w:tcPr>
            <w:tcW w:w="2375" w:type="dxa"/>
            <w:tcBorders>
              <w:top w:val="nil"/>
              <w:left w:val="single" w:sz="2" w:space="0" w:color="000000"/>
              <w:bottom w:val="single" w:sz="2" w:space="0" w:color="000000"/>
              <w:right w:val="nil"/>
            </w:tcBorders>
          </w:tcPr>
          <w:p w14:paraId="000FC9F1" w14:textId="77777777" w:rsidR="00DC1C80" w:rsidRPr="004A2EB6" w:rsidRDefault="00DC1C80" w:rsidP="00736098">
            <w:pPr>
              <w:pStyle w:val="a6"/>
              <w:jc w:val="center"/>
              <w:rPr>
                <w:sz w:val="28"/>
                <w:szCs w:val="28"/>
              </w:rPr>
            </w:pPr>
            <w:r w:rsidRPr="004A2EB6">
              <w:rPr>
                <w:b/>
                <w:bCs/>
                <w:sz w:val="28"/>
                <w:szCs w:val="28"/>
              </w:rPr>
              <w:t>День туризма</w:t>
            </w:r>
          </w:p>
        </w:tc>
        <w:tc>
          <w:tcPr>
            <w:tcW w:w="6718" w:type="dxa"/>
            <w:tcBorders>
              <w:top w:val="nil"/>
              <w:left w:val="single" w:sz="2" w:space="0" w:color="000000"/>
              <w:bottom w:val="single" w:sz="2" w:space="0" w:color="000000"/>
              <w:right w:val="single" w:sz="2" w:space="0" w:color="000000"/>
            </w:tcBorders>
          </w:tcPr>
          <w:p w14:paraId="78C2DE6A" w14:textId="77777777" w:rsidR="00DC1C80" w:rsidRPr="004A2EB6" w:rsidRDefault="00DC1C80" w:rsidP="00736098">
            <w:pPr>
              <w:pStyle w:val="a6"/>
              <w:rPr>
                <w:sz w:val="28"/>
                <w:szCs w:val="28"/>
              </w:rPr>
            </w:pPr>
            <w:r w:rsidRPr="004A2EB6">
              <w:rPr>
                <w:sz w:val="28"/>
                <w:szCs w:val="28"/>
              </w:rPr>
              <w:t>1. Скаутинг</w:t>
            </w:r>
          </w:p>
          <w:p w14:paraId="66DB8DBB" w14:textId="77777777" w:rsidR="00DC1C80" w:rsidRPr="004A2EB6" w:rsidRDefault="00DC1C80" w:rsidP="00736098">
            <w:pPr>
              <w:pStyle w:val="a6"/>
              <w:rPr>
                <w:sz w:val="28"/>
                <w:szCs w:val="28"/>
              </w:rPr>
            </w:pPr>
            <w:r w:rsidRPr="004A2EB6">
              <w:rPr>
                <w:sz w:val="28"/>
                <w:szCs w:val="28"/>
              </w:rPr>
              <w:t>2. Однодневный поход в лес</w:t>
            </w:r>
          </w:p>
          <w:p w14:paraId="0FD924EA" w14:textId="77777777" w:rsidR="00DC1C80" w:rsidRPr="004A2EB6" w:rsidRDefault="00DC1C80" w:rsidP="00736098">
            <w:pPr>
              <w:pStyle w:val="a6"/>
              <w:rPr>
                <w:sz w:val="28"/>
                <w:szCs w:val="28"/>
              </w:rPr>
            </w:pPr>
            <w:r w:rsidRPr="004A2EB6">
              <w:rPr>
                <w:sz w:val="28"/>
                <w:szCs w:val="28"/>
              </w:rPr>
              <w:t xml:space="preserve">3.Верёвочный курс </w:t>
            </w:r>
            <w:r w:rsidRPr="004A2EB6">
              <w:rPr>
                <w:b/>
                <w:bCs/>
                <w:sz w:val="28"/>
                <w:szCs w:val="28"/>
              </w:rPr>
              <w:t>«Рука друга»</w:t>
            </w:r>
          </w:p>
          <w:p w14:paraId="1869E0A7" w14:textId="77777777" w:rsidR="00DC1C80" w:rsidRPr="004A2EB6" w:rsidRDefault="00DC1C80" w:rsidP="00736098">
            <w:pPr>
              <w:pStyle w:val="a6"/>
              <w:rPr>
                <w:sz w:val="28"/>
                <w:szCs w:val="28"/>
              </w:rPr>
            </w:pPr>
            <w:r w:rsidRPr="004A2EB6">
              <w:rPr>
                <w:sz w:val="28"/>
                <w:szCs w:val="28"/>
              </w:rPr>
              <w:t xml:space="preserve">4. Дискотека </w:t>
            </w:r>
            <w:r w:rsidRPr="004A2EB6">
              <w:rPr>
                <w:b/>
                <w:bCs/>
                <w:sz w:val="28"/>
                <w:szCs w:val="28"/>
              </w:rPr>
              <w:t>«На привале»</w:t>
            </w:r>
          </w:p>
          <w:p w14:paraId="30DC30A0" w14:textId="77777777" w:rsidR="00DC1C80" w:rsidRPr="007B2C96" w:rsidRDefault="00DC1C80" w:rsidP="00736098">
            <w:pPr>
              <w:pStyle w:val="a6"/>
              <w:rPr>
                <w:sz w:val="28"/>
                <w:szCs w:val="28"/>
              </w:rPr>
            </w:pPr>
            <w:r>
              <w:rPr>
                <w:sz w:val="28"/>
                <w:szCs w:val="28"/>
              </w:rPr>
              <w:t>5. Работа кружков и мастерских</w:t>
            </w:r>
          </w:p>
        </w:tc>
      </w:tr>
      <w:tr w:rsidR="00DC1C80" w:rsidRPr="004A2EB6" w14:paraId="1419D433" w14:textId="77777777" w:rsidTr="00736098">
        <w:tc>
          <w:tcPr>
            <w:tcW w:w="1339" w:type="dxa"/>
            <w:tcBorders>
              <w:top w:val="nil"/>
              <w:left w:val="single" w:sz="2" w:space="0" w:color="000000"/>
              <w:bottom w:val="single" w:sz="2" w:space="0" w:color="000000"/>
              <w:right w:val="nil"/>
            </w:tcBorders>
          </w:tcPr>
          <w:p w14:paraId="27117C20" w14:textId="201658B0" w:rsidR="00DC1C80" w:rsidRPr="004A2EB6" w:rsidRDefault="00DC1C80" w:rsidP="001F7C45">
            <w:pPr>
              <w:pStyle w:val="a6"/>
              <w:rPr>
                <w:b/>
                <w:bCs/>
                <w:sz w:val="28"/>
                <w:szCs w:val="28"/>
              </w:rPr>
            </w:pPr>
            <w:r>
              <w:rPr>
                <w:sz w:val="28"/>
                <w:szCs w:val="28"/>
              </w:rPr>
              <w:t>1</w:t>
            </w:r>
            <w:r w:rsidR="001B04DB">
              <w:rPr>
                <w:sz w:val="28"/>
                <w:szCs w:val="28"/>
              </w:rPr>
              <w:t>6</w:t>
            </w:r>
            <w:r w:rsidRPr="004A2EB6">
              <w:rPr>
                <w:sz w:val="28"/>
                <w:szCs w:val="28"/>
              </w:rPr>
              <w:t xml:space="preserve"> ию</w:t>
            </w:r>
            <w:r w:rsidR="001F7C45">
              <w:rPr>
                <w:sz w:val="28"/>
                <w:szCs w:val="28"/>
              </w:rPr>
              <w:t>н</w:t>
            </w:r>
            <w:r w:rsidRPr="004A2EB6">
              <w:rPr>
                <w:sz w:val="28"/>
                <w:szCs w:val="28"/>
              </w:rPr>
              <w:t>я</w:t>
            </w:r>
          </w:p>
        </w:tc>
        <w:tc>
          <w:tcPr>
            <w:tcW w:w="2375" w:type="dxa"/>
            <w:tcBorders>
              <w:top w:val="nil"/>
              <w:left w:val="single" w:sz="2" w:space="0" w:color="000000"/>
              <w:bottom w:val="single" w:sz="2" w:space="0" w:color="000000"/>
              <w:right w:val="nil"/>
            </w:tcBorders>
          </w:tcPr>
          <w:p w14:paraId="64D3A327" w14:textId="77777777" w:rsidR="00DC1C80" w:rsidRPr="004A2EB6" w:rsidRDefault="00DC1C80" w:rsidP="003B3AD3">
            <w:pPr>
              <w:pStyle w:val="a6"/>
              <w:rPr>
                <w:sz w:val="28"/>
                <w:szCs w:val="28"/>
              </w:rPr>
            </w:pPr>
            <w:r w:rsidRPr="004A2EB6">
              <w:rPr>
                <w:b/>
                <w:bCs/>
                <w:sz w:val="28"/>
                <w:szCs w:val="28"/>
              </w:rPr>
              <w:t xml:space="preserve">День </w:t>
            </w:r>
            <w:r w:rsidR="003B3AD3">
              <w:rPr>
                <w:b/>
                <w:bCs/>
                <w:sz w:val="28"/>
                <w:szCs w:val="28"/>
              </w:rPr>
              <w:t>Ехора</w:t>
            </w:r>
          </w:p>
        </w:tc>
        <w:tc>
          <w:tcPr>
            <w:tcW w:w="6718" w:type="dxa"/>
            <w:tcBorders>
              <w:top w:val="nil"/>
              <w:left w:val="single" w:sz="2" w:space="0" w:color="000000"/>
              <w:bottom w:val="single" w:sz="2" w:space="0" w:color="000000"/>
              <w:right w:val="single" w:sz="2" w:space="0" w:color="000000"/>
            </w:tcBorders>
          </w:tcPr>
          <w:p w14:paraId="2626EC9B" w14:textId="77777777" w:rsidR="003B3AD3" w:rsidRDefault="00DC1C80" w:rsidP="003B3AD3">
            <w:pPr>
              <w:pStyle w:val="a6"/>
              <w:numPr>
                <w:ilvl w:val="1"/>
                <w:numId w:val="4"/>
              </w:numPr>
              <w:tabs>
                <w:tab w:val="clear" w:pos="1440"/>
              </w:tabs>
              <w:ind w:left="428" w:hanging="428"/>
              <w:rPr>
                <w:b/>
                <w:bCs/>
                <w:sz w:val="28"/>
                <w:szCs w:val="28"/>
              </w:rPr>
            </w:pPr>
            <w:r w:rsidRPr="004A2EB6">
              <w:rPr>
                <w:b/>
                <w:bCs/>
                <w:sz w:val="28"/>
                <w:szCs w:val="28"/>
              </w:rPr>
              <w:t>Конкурс</w:t>
            </w:r>
            <w:r w:rsidR="003B3AD3">
              <w:rPr>
                <w:b/>
                <w:bCs/>
                <w:sz w:val="28"/>
                <w:szCs w:val="28"/>
              </w:rPr>
              <w:t xml:space="preserve"> отрядов на лучший ехор</w:t>
            </w:r>
          </w:p>
          <w:p w14:paraId="3E4FBD31" w14:textId="77777777" w:rsidR="00DC1C80" w:rsidRPr="004A2EB6" w:rsidRDefault="003B3AD3" w:rsidP="003B3AD3">
            <w:pPr>
              <w:pStyle w:val="a6"/>
              <w:rPr>
                <w:b/>
                <w:bCs/>
                <w:sz w:val="28"/>
                <w:szCs w:val="28"/>
              </w:rPr>
            </w:pPr>
            <w:r>
              <w:rPr>
                <w:b/>
                <w:bCs/>
                <w:sz w:val="28"/>
                <w:szCs w:val="28"/>
              </w:rPr>
              <w:t>2</w:t>
            </w:r>
            <w:r w:rsidR="00DC1C80" w:rsidRPr="004A2EB6">
              <w:rPr>
                <w:b/>
                <w:bCs/>
                <w:sz w:val="28"/>
                <w:szCs w:val="28"/>
              </w:rPr>
              <w:t>. Фестиваль дружбы народов</w:t>
            </w:r>
          </w:p>
        </w:tc>
      </w:tr>
      <w:tr w:rsidR="00DC1C80" w:rsidRPr="004A2EB6" w14:paraId="5FDC41E0" w14:textId="77777777" w:rsidTr="00736098">
        <w:tc>
          <w:tcPr>
            <w:tcW w:w="1339" w:type="dxa"/>
            <w:tcBorders>
              <w:top w:val="nil"/>
              <w:left w:val="single" w:sz="2" w:space="0" w:color="000000"/>
              <w:bottom w:val="single" w:sz="2" w:space="0" w:color="000000"/>
              <w:right w:val="nil"/>
            </w:tcBorders>
          </w:tcPr>
          <w:p w14:paraId="3DEE625F" w14:textId="21B4445E" w:rsidR="00DC1C80" w:rsidRPr="004A2EB6" w:rsidRDefault="00DC1C80" w:rsidP="001F7C45">
            <w:pPr>
              <w:pStyle w:val="a6"/>
              <w:rPr>
                <w:b/>
                <w:bCs/>
                <w:sz w:val="28"/>
                <w:szCs w:val="28"/>
              </w:rPr>
            </w:pPr>
            <w:r>
              <w:rPr>
                <w:sz w:val="28"/>
                <w:szCs w:val="28"/>
              </w:rPr>
              <w:t>1</w:t>
            </w:r>
            <w:r w:rsidR="001B04DB">
              <w:rPr>
                <w:sz w:val="28"/>
                <w:szCs w:val="28"/>
              </w:rPr>
              <w:t>7</w:t>
            </w:r>
            <w:r w:rsidRPr="004A2EB6">
              <w:rPr>
                <w:sz w:val="28"/>
                <w:szCs w:val="28"/>
              </w:rPr>
              <w:t xml:space="preserve"> ию</w:t>
            </w:r>
            <w:r w:rsidR="001F7C45">
              <w:rPr>
                <w:sz w:val="28"/>
                <w:szCs w:val="28"/>
              </w:rPr>
              <w:t>н</w:t>
            </w:r>
            <w:r w:rsidRPr="004A2EB6">
              <w:rPr>
                <w:sz w:val="28"/>
                <w:szCs w:val="28"/>
              </w:rPr>
              <w:t>я</w:t>
            </w:r>
          </w:p>
        </w:tc>
        <w:tc>
          <w:tcPr>
            <w:tcW w:w="2375" w:type="dxa"/>
            <w:tcBorders>
              <w:top w:val="nil"/>
              <w:left w:val="single" w:sz="2" w:space="0" w:color="000000"/>
              <w:bottom w:val="single" w:sz="2" w:space="0" w:color="000000"/>
              <w:right w:val="nil"/>
            </w:tcBorders>
          </w:tcPr>
          <w:p w14:paraId="7D40B90A" w14:textId="77777777" w:rsidR="00DC1C80" w:rsidRPr="004A2EB6" w:rsidRDefault="00DC1C80" w:rsidP="00736098">
            <w:pPr>
              <w:pStyle w:val="a6"/>
              <w:rPr>
                <w:sz w:val="28"/>
                <w:szCs w:val="28"/>
              </w:rPr>
            </w:pPr>
            <w:r w:rsidRPr="004A2EB6">
              <w:rPr>
                <w:b/>
                <w:bCs/>
                <w:sz w:val="28"/>
                <w:szCs w:val="28"/>
              </w:rPr>
              <w:t>День Нептуна</w:t>
            </w:r>
          </w:p>
        </w:tc>
        <w:tc>
          <w:tcPr>
            <w:tcW w:w="6718" w:type="dxa"/>
            <w:tcBorders>
              <w:top w:val="nil"/>
              <w:left w:val="single" w:sz="2" w:space="0" w:color="000000"/>
              <w:bottom w:val="single" w:sz="2" w:space="0" w:color="000000"/>
              <w:right w:val="single" w:sz="2" w:space="0" w:color="000000"/>
            </w:tcBorders>
          </w:tcPr>
          <w:p w14:paraId="3707AF5E" w14:textId="77777777" w:rsidR="00DC1C80" w:rsidRPr="004A2EB6" w:rsidRDefault="00DC1C80" w:rsidP="00736098">
            <w:pPr>
              <w:pStyle w:val="a6"/>
              <w:rPr>
                <w:sz w:val="28"/>
                <w:szCs w:val="28"/>
              </w:rPr>
            </w:pPr>
            <w:r w:rsidRPr="004A2EB6">
              <w:rPr>
                <w:sz w:val="28"/>
                <w:szCs w:val="28"/>
              </w:rPr>
              <w:t>1.Праздник Нептуна</w:t>
            </w:r>
          </w:p>
          <w:p w14:paraId="3CDF7101" w14:textId="77777777" w:rsidR="00DC1C80" w:rsidRPr="004A2EB6" w:rsidRDefault="00DC1C80" w:rsidP="00736098">
            <w:pPr>
              <w:pStyle w:val="a6"/>
              <w:rPr>
                <w:sz w:val="28"/>
                <w:szCs w:val="28"/>
              </w:rPr>
            </w:pPr>
            <w:r w:rsidRPr="004A2EB6">
              <w:rPr>
                <w:sz w:val="28"/>
                <w:szCs w:val="28"/>
              </w:rPr>
              <w:t xml:space="preserve">2.Конкурс морских костюмов </w:t>
            </w:r>
          </w:p>
          <w:p w14:paraId="62FF149E" w14:textId="77777777" w:rsidR="00DC1C80" w:rsidRPr="004A2EB6" w:rsidRDefault="00DC1C80" w:rsidP="00736098">
            <w:pPr>
              <w:pStyle w:val="a6"/>
              <w:rPr>
                <w:sz w:val="28"/>
                <w:szCs w:val="28"/>
              </w:rPr>
            </w:pPr>
            <w:r w:rsidRPr="004A2EB6">
              <w:rPr>
                <w:sz w:val="28"/>
                <w:szCs w:val="28"/>
              </w:rPr>
              <w:t xml:space="preserve">3. Дискотека </w:t>
            </w:r>
            <w:r w:rsidRPr="004A2EB6">
              <w:rPr>
                <w:b/>
                <w:bCs/>
                <w:sz w:val="28"/>
                <w:szCs w:val="28"/>
              </w:rPr>
              <w:t>«Венок Дружбы»</w:t>
            </w:r>
          </w:p>
          <w:p w14:paraId="6EC6E8C2" w14:textId="77777777" w:rsidR="00DC1C80" w:rsidRPr="004A2EB6" w:rsidRDefault="00DC1C80" w:rsidP="00736098">
            <w:pPr>
              <w:pStyle w:val="a6"/>
              <w:rPr>
                <w:sz w:val="28"/>
                <w:szCs w:val="28"/>
              </w:rPr>
            </w:pPr>
            <w:r w:rsidRPr="004A2EB6">
              <w:rPr>
                <w:sz w:val="28"/>
                <w:szCs w:val="28"/>
              </w:rPr>
              <w:t>4.</w:t>
            </w:r>
            <w:r w:rsidRPr="004A2EB6">
              <w:rPr>
                <w:b/>
                <w:bCs/>
                <w:sz w:val="28"/>
                <w:szCs w:val="28"/>
              </w:rPr>
              <w:t xml:space="preserve"> </w:t>
            </w:r>
            <w:r>
              <w:rPr>
                <w:sz w:val="28"/>
                <w:szCs w:val="28"/>
              </w:rPr>
              <w:t>Работа кружков и мастерских</w:t>
            </w:r>
          </w:p>
        </w:tc>
      </w:tr>
      <w:tr w:rsidR="00DC1C80" w:rsidRPr="004A2EB6" w14:paraId="3296D030" w14:textId="77777777" w:rsidTr="00736098">
        <w:tc>
          <w:tcPr>
            <w:tcW w:w="1339" w:type="dxa"/>
            <w:tcBorders>
              <w:top w:val="nil"/>
              <w:left w:val="single" w:sz="2" w:space="0" w:color="000000"/>
              <w:bottom w:val="single" w:sz="2" w:space="0" w:color="000000"/>
              <w:right w:val="nil"/>
            </w:tcBorders>
          </w:tcPr>
          <w:p w14:paraId="1FD821B1" w14:textId="3708AE13" w:rsidR="00DC1C80" w:rsidRPr="004A2EB6" w:rsidRDefault="00DC1C80" w:rsidP="001F7C45">
            <w:pPr>
              <w:pStyle w:val="a6"/>
              <w:rPr>
                <w:b/>
                <w:bCs/>
                <w:sz w:val="28"/>
                <w:szCs w:val="28"/>
              </w:rPr>
            </w:pPr>
            <w:r>
              <w:rPr>
                <w:sz w:val="28"/>
                <w:szCs w:val="28"/>
              </w:rPr>
              <w:lastRenderedPageBreak/>
              <w:t>1</w:t>
            </w:r>
            <w:r w:rsidR="001B04DB">
              <w:rPr>
                <w:sz w:val="28"/>
                <w:szCs w:val="28"/>
              </w:rPr>
              <w:t>8</w:t>
            </w:r>
            <w:r w:rsidRPr="004A2EB6">
              <w:rPr>
                <w:sz w:val="28"/>
                <w:szCs w:val="28"/>
              </w:rPr>
              <w:t xml:space="preserve"> ию</w:t>
            </w:r>
            <w:r w:rsidR="001F7C45">
              <w:rPr>
                <w:sz w:val="28"/>
                <w:szCs w:val="28"/>
              </w:rPr>
              <w:t>н</w:t>
            </w:r>
            <w:r w:rsidRPr="004A2EB6">
              <w:rPr>
                <w:sz w:val="28"/>
                <w:szCs w:val="28"/>
              </w:rPr>
              <w:t>я</w:t>
            </w:r>
          </w:p>
        </w:tc>
        <w:tc>
          <w:tcPr>
            <w:tcW w:w="2375" w:type="dxa"/>
            <w:tcBorders>
              <w:top w:val="nil"/>
              <w:left w:val="single" w:sz="2" w:space="0" w:color="000000"/>
              <w:bottom w:val="single" w:sz="2" w:space="0" w:color="000000"/>
              <w:right w:val="nil"/>
            </w:tcBorders>
          </w:tcPr>
          <w:p w14:paraId="41914BAF" w14:textId="77777777" w:rsidR="00DC1C80" w:rsidRPr="004A2EB6" w:rsidRDefault="00DC1C80" w:rsidP="00736098">
            <w:pPr>
              <w:pStyle w:val="a6"/>
              <w:rPr>
                <w:sz w:val="28"/>
                <w:szCs w:val="28"/>
              </w:rPr>
            </w:pPr>
            <w:r w:rsidRPr="004A2EB6">
              <w:rPr>
                <w:b/>
                <w:bCs/>
                <w:sz w:val="28"/>
                <w:szCs w:val="28"/>
              </w:rPr>
              <w:t>День семьи, любви и верности</w:t>
            </w:r>
          </w:p>
        </w:tc>
        <w:tc>
          <w:tcPr>
            <w:tcW w:w="6718" w:type="dxa"/>
            <w:tcBorders>
              <w:top w:val="nil"/>
              <w:left w:val="single" w:sz="2" w:space="0" w:color="000000"/>
              <w:bottom w:val="single" w:sz="2" w:space="0" w:color="000000"/>
              <w:right w:val="single" w:sz="2" w:space="0" w:color="000000"/>
            </w:tcBorders>
          </w:tcPr>
          <w:p w14:paraId="7E113DE1" w14:textId="77777777" w:rsidR="00DC1C80" w:rsidRPr="004A2EB6" w:rsidRDefault="00C43653" w:rsidP="00736098">
            <w:pPr>
              <w:pStyle w:val="a6"/>
              <w:rPr>
                <w:sz w:val="28"/>
                <w:szCs w:val="28"/>
              </w:rPr>
            </w:pPr>
            <w:r>
              <w:rPr>
                <w:sz w:val="28"/>
                <w:szCs w:val="28"/>
              </w:rPr>
              <w:t>1. Постановка</w:t>
            </w:r>
            <w:r w:rsidR="00DC1C80" w:rsidRPr="004A2EB6">
              <w:rPr>
                <w:sz w:val="28"/>
                <w:szCs w:val="28"/>
              </w:rPr>
              <w:t xml:space="preserve"> и просмотр спектакля </w:t>
            </w:r>
            <w:r w:rsidR="00DC1C80" w:rsidRPr="004A2EB6">
              <w:rPr>
                <w:b/>
                <w:bCs/>
                <w:sz w:val="28"/>
                <w:szCs w:val="28"/>
              </w:rPr>
              <w:t>«_______»</w:t>
            </w:r>
          </w:p>
          <w:p w14:paraId="767FE19D" w14:textId="77777777" w:rsidR="00DC1C80" w:rsidRPr="004A2EB6" w:rsidRDefault="00DC1C80" w:rsidP="00736098">
            <w:pPr>
              <w:pStyle w:val="a6"/>
              <w:rPr>
                <w:sz w:val="28"/>
                <w:szCs w:val="28"/>
              </w:rPr>
            </w:pPr>
            <w:r w:rsidRPr="004A2EB6">
              <w:rPr>
                <w:sz w:val="28"/>
                <w:szCs w:val="28"/>
              </w:rPr>
              <w:t xml:space="preserve">2. Познавательно-развлекательная игра </w:t>
            </w:r>
            <w:proofErr w:type="gramStart"/>
            <w:r w:rsidRPr="004A2EB6">
              <w:rPr>
                <w:b/>
                <w:bCs/>
                <w:sz w:val="28"/>
                <w:szCs w:val="28"/>
              </w:rPr>
              <w:t>«  _</w:t>
            </w:r>
            <w:proofErr w:type="gramEnd"/>
            <w:r w:rsidRPr="004A2EB6">
              <w:rPr>
                <w:b/>
                <w:bCs/>
                <w:sz w:val="28"/>
                <w:szCs w:val="28"/>
              </w:rPr>
              <w:t>____________»</w:t>
            </w:r>
          </w:p>
          <w:p w14:paraId="22FF2E10" w14:textId="77777777" w:rsidR="00DC1C80" w:rsidRPr="007B2C96" w:rsidRDefault="00DC1C80" w:rsidP="00736098">
            <w:pPr>
              <w:pStyle w:val="a6"/>
              <w:rPr>
                <w:sz w:val="28"/>
                <w:szCs w:val="28"/>
              </w:rPr>
            </w:pPr>
            <w:r>
              <w:rPr>
                <w:sz w:val="28"/>
                <w:szCs w:val="28"/>
              </w:rPr>
              <w:t>3. Работа кружков и мастерских</w:t>
            </w:r>
          </w:p>
        </w:tc>
      </w:tr>
      <w:tr w:rsidR="00DC1C80" w:rsidRPr="004A2EB6" w14:paraId="0E031F8F" w14:textId="77777777" w:rsidTr="00736098">
        <w:tc>
          <w:tcPr>
            <w:tcW w:w="1339" w:type="dxa"/>
            <w:tcBorders>
              <w:top w:val="nil"/>
              <w:left w:val="single" w:sz="2" w:space="0" w:color="000000"/>
              <w:bottom w:val="single" w:sz="2" w:space="0" w:color="000000"/>
              <w:right w:val="nil"/>
            </w:tcBorders>
          </w:tcPr>
          <w:p w14:paraId="5EBD9A00" w14:textId="311FFA45" w:rsidR="00DC1C80" w:rsidRPr="004A2EB6" w:rsidRDefault="001F7C45" w:rsidP="001F7C45">
            <w:pPr>
              <w:pStyle w:val="a6"/>
              <w:rPr>
                <w:b/>
                <w:bCs/>
                <w:sz w:val="28"/>
                <w:szCs w:val="28"/>
              </w:rPr>
            </w:pPr>
            <w:r>
              <w:rPr>
                <w:sz w:val="28"/>
                <w:szCs w:val="28"/>
              </w:rPr>
              <w:t>1</w:t>
            </w:r>
            <w:r w:rsidR="001B04DB">
              <w:rPr>
                <w:sz w:val="28"/>
                <w:szCs w:val="28"/>
              </w:rPr>
              <w:t>9</w:t>
            </w:r>
            <w:r w:rsidR="00DC1C80" w:rsidRPr="004A2EB6">
              <w:rPr>
                <w:sz w:val="28"/>
                <w:szCs w:val="28"/>
              </w:rPr>
              <w:t xml:space="preserve"> ию</w:t>
            </w:r>
            <w:r>
              <w:rPr>
                <w:sz w:val="28"/>
                <w:szCs w:val="28"/>
              </w:rPr>
              <w:t>н</w:t>
            </w:r>
            <w:r w:rsidR="00DC1C80" w:rsidRPr="004A2EB6">
              <w:rPr>
                <w:sz w:val="28"/>
                <w:szCs w:val="28"/>
              </w:rPr>
              <w:t>я</w:t>
            </w:r>
          </w:p>
        </w:tc>
        <w:tc>
          <w:tcPr>
            <w:tcW w:w="2375" w:type="dxa"/>
            <w:tcBorders>
              <w:top w:val="nil"/>
              <w:left w:val="single" w:sz="2" w:space="0" w:color="000000"/>
              <w:bottom w:val="single" w:sz="2" w:space="0" w:color="000000"/>
              <w:right w:val="nil"/>
            </w:tcBorders>
          </w:tcPr>
          <w:p w14:paraId="2AC9E6AA" w14:textId="77777777" w:rsidR="00DC1C80" w:rsidRPr="004A2EB6" w:rsidRDefault="00DC1C80" w:rsidP="00736098">
            <w:pPr>
              <w:pStyle w:val="a6"/>
              <w:rPr>
                <w:sz w:val="28"/>
                <w:szCs w:val="28"/>
              </w:rPr>
            </w:pPr>
            <w:r w:rsidRPr="004A2EB6">
              <w:rPr>
                <w:b/>
                <w:bCs/>
                <w:sz w:val="28"/>
                <w:szCs w:val="28"/>
              </w:rPr>
              <w:t xml:space="preserve">День спортивных талантов  </w:t>
            </w:r>
          </w:p>
        </w:tc>
        <w:tc>
          <w:tcPr>
            <w:tcW w:w="6718" w:type="dxa"/>
            <w:tcBorders>
              <w:top w:val="nil"/>
              <w:left w:val="single" w:sz="2" w:space="0" w:color="000000"/>
              <w:bottom w:val="single" w:sz="2" w:space="0" w:color="000000"/>
              <w:right w:val="single" w:sz="2" w:space="0" w:color="000000"/>
            </w:tcBorders>
          </w:tcPr>
          <w:p w14:paraId="1EA2DA7B" w14:textId="77777777" w:rsidR="00DC1C80" w:rsidRPr="004A2EB6" w:rsidRDefault="00DC1C80" w:rsidP="00736098">
            <w:pPr>
              <w:pStyle w:val="a6"/>
              <w:rPr>
                <w:sz w:val="28"/>
                <w:szCs w:val="28"/>
              </w:rPr>
            </w:pPr>
            <w:r w:rsidRPr="004A2EB6">
              <w:rPr>
                <w:sz w:val="28"/>
                <w:szCs w:val="28"/>
              </w:rPr>
              <w:t>1. Показательные выступления спортивной секции.</w:t>
            </w:r>
          </w:p>
          <w:p w14:paraId="68A4688A" w14:textId="77777777" w:rsidR="00DC1C80" w:rsidRPr="004A2EB6" w:rsidRDefault="00DC1C80" w:rsidP="00736098">
            <w:pPr>
              <w:pStyle w:val="a6"/>
              <w:rPr>
                <w:sz w:val="28"/>
                <w:szCs w:val="28"/>
              </w:rPr>
            </w:pPr>
            <w:r w:rsidRPr="004A2EB6">
              <w:rPr>
                <w:sz w:val="28"/>
                <w:szCs w:val="28"/>
              </w:rPr>
              <w:t xml:space="preserve">2. Спортивно-игровая эстафета </w:t>
            </w:r>
            <w:r w:rsidRPr="004A2EB6">
              <w:rPr>
                <w:b/>
                <w:bCs/>
                <w:sz w:val="28"/>
                <w:szCs w:val="28"/>
              </w:rPr>
              <w:t>«Бурятские народные игры»</w:t>
            </w:r>
          </w:p>
          <w:p w14:paraId="064B5765" w14:textId="77777777" w:rsidR="00DC1C80" w:rsidRPr="004A2EB6" w:rsidRDefault="00DC1C80" w:rsidP="00736098">
            <w:pPr>
              <w:pStyle w:val="a6"/>
              <w:rPr>
                <w:sz w:val="28"/>
                <w:szCs w:val="28"/>
              </w:rPr>
            </w:pPr>
            <w:r w:rsidRPr="004A2EB6">
              <w:rPr>
                <w:sz w:val="28"/>
                <w:szCs w:val="28"/>
              </w:rPr>
              <w:t xml:space="preserve">3. Дискотека </w:t>
            </w:r>
            <w:r w:rsidRPr="004A2EB6">
              <w:rPr>
                <w:b/>
                <w:bCs/>
                <w:sz w:val="28"/>
                <w:szCs w:val="28"/>
              </w:rPr>
              <w:t xml:space="preserve">«в гостях у </w:t>
            </w:r>
            <w:proofErr w:type="spellStart"/>
            <w:r w:rsidRPr="004A2EB6">
              <w:rPr>
                <w:b/>
                <w:bCs/>
                <w:sz w:val="28"/>
                <w:szCs w:val="28"/>
              </w:rPr>
              <w:t>Будамшу</w:t>
            </w:r>
            <w:proofErr w:type="spellEnd"/>
            <w:r w:rsidRPr="004A2EB6">
              <w:rPr>
                <w:b/>
                <w:bCs/>
                <w:sz w:val="28"/>
                <w:szCs w:val="28"/>
              </w:rPr>
              <w:t>»</w:t>
            </w:r>
          </w:p>
          <w:p w14:paraId="13646854" w14:textId="77777777" w:rsidR="00DC1C80" w:rsidRPr="004A2EB6" w:rsidRDefault="00DC1C80" w:rsidP="00736098">
            <w:pPr>
              <w:pStyle w:val="a6"/>
              <w:rPr>
                <w:sz w:val="28"/>
                <w:szCs w:val="28"/>
              </w:rPr>
            </w:pPr>
            <w:r w:rsidRPr="004A2EB6">
              <w:rPr>
                <w:sz w:val="28"/>
                <w:szCs w:val="28"/>
              </w:rPr>
              <w:t>4</w:t>
            </w:r>
            <w:r>
              <w:rPr>
                <w:sz w:val="28"/>
                <w:szCs w:val="28"/>
              </w:rPr>
              <w:t>.  Работа кружков и мастерских:</w:t>
            </w:r>
          </w:p>
        </w:tc>
      </w:tr>
      <w:tr w:rsidR="00DC1C80" w:rsidRPr="004A2EB6" w14:paraId="005E5318" w14:textId="77777777" w:rsidTr="00736098">
        <w:tc>
          <w:tcPr>
            <w:tcW w:w="1339" w:type="dxa"/>
            <w:tcBorders>
              <w:top w:val="nil"/>
              <w:left w:val="single" w:sz="2" w:space="0" w:color="000000"/>
              <w:bottom w:val="single" w:sz="2" w:space="0" w:color="000000"/>
              <w:right w:val="nil"/>
            </w:tcBorders>
          </w:tcPr>
          <w:p w14:paraId="28DE578A" w14:textId="3A5F54E7" w:rsidR="00DC1C80" w:rsidRPr="004A2EB6" w:rsidRDefault="001B04DB" w:rsidP="001F7C45">
            <w:pPr>
              <w:pStyle w:val="a6"/>
              <w:rPr>
                <w:b/>
                <w:bCs/>
                <w:sz w:val="28"/>
                <w:szCs w:val="28"/>
              </w:rPr>
            </w:pPr>
            <w:r>
              <w:rPr>
                <w:sz w:val="28"/>
                <w:szCs w:val="28"/>
              </w:rPr>
              <w:t>20</w:t>
            </w:r>
            <w:r w:rsidR="00DC1C80" w:rsidRPr="004A2EB6">
              <w:rPr>
                <w:sz w:val="28"/>
                <w:szCs w:val="28"/>
              </w:rPr>
              <w:t xml:space="preserve"> ию</w:t>
            </w:r>
            <w:r w:rsidR="001F7C45">
              <w:rPr>
                <w:sz w:val="28"/>
                <w:szCs w:val="28"/>
              </w:rPr>
              <w:t>н</w:t>
            </w:r>
            <w:r w:rsidR="00DC1C80" w:rsidRPr="004A2EB6">
              <w:rPr>
                <w:sz w:val="28"/>
                <w:szCs w:val="28"/>
              </w:rPr>
              <w:t>я</w:t>
            </w:r>
          </w:p>
        </w:tc>
        <w:tc>
          <w:tcPr>
            <w:tcW w:w="2375" w:type="dxa"/>
            <w:tcBorders>
              <w:top w:val="nil"/>
              <w:left w:val="single" w:sz="2" w:space="0" w:color="000000"/>
              <w:bottom w:val="single" w:sz="2" w:space="0" w:color="000000"/>
              <w:right w:val="nil"/>
            </w:tcBorders>
          </w:tcPr>
          <w:p w14:paraId="74D11183" w14:textId="77777777" w:rsidR="00DC1C80" w:rsidRPr="004A2EB6" w:rsidRDefault="00DC1C80" w:rsidP="00736098">
            <w:pPr>
              <w:pStyle w:val="a6"/>
              <w:rPr>
                <w:b/>
                <w:bCs/>
                <w:sz w:val="28"/>
                <w:szCs w:val="28"/>
              </w:rPr>
            </w:pPr>
            <w:r>
              <w:rPr>
                <w:b/>
                <w:bCs/>
                <w:sz w:val="28"/>
                <w:szCs w:val="28"/>
              </w:rPr>
              <w:t xml:space="preserve">День наоборот </w:t>
            </w:r>
          </w:p>
          <w:p w14:paraId="1399BA44" w14:textId="77777777" w:rsidR="00DC1C80" w:rsidRPr="004A2EB6" w:rsidRDefault="00DC1C80" w:rsidP="00736098">
            <w:pPr>
              <w:pStyle w:val="a6"/>
              <w:rPr>
                <w:sz w:val="28"/>
                <w:szCs w:val="28"/>
              </w:rPr>
            </w:pPr>
            <w:r w:rsidRPr="004A2EB6">
              <w:rPr>
                <w:b/>
                <w:bCs/>
                <w:sz w:val="28"/>
                <w:szCs w:val="28"/>
              </w:rPr>
              <w:t xml:space="preserve"> </w:t>
            </w:r>
          </w:p>
        </w:tc>
        <w:tc>
          <w:tcPr>
            <w:tcW w:w="6718" w:type="dxa"/>
            <w:tcBorders>
              <w:top w:val="nil"/>
              <w:left w:val="single" w:sz="2" w:space="0" w:color="000000"/>
              <w:bottom w:val="single" w:sz="2" w:space="0" w:color="000000"/>
              <w:right w:val="single" w:sz="2" w:space="0" w:color="000000"/>
            </w:tcBorders>
          </w:tcPr>
          <w:p w14:paraId="0B8B76EF" w14:textId="77777777" w:rsidR="00DC1C80" w:rsidRPr="004A2EB6" w:rsidRDefault="00DC1C80" w:rsidP="00736098">
            <w:pPr>
              <w:pStyle w:val="a6"/>
              <w:rPr>
                <w:b/>
                <w:bCs/>
                <w:sz w:val="28"/>
                <w:szCs w:val="28"/>
              </w:rPr>
            </w:pPr>
            <w:r w:rsidRPr="004A2EB6">
              <w:rPr>
                <w:b/>
                <w:bCs/>
                <w:sz w:val="28"/>
                <w:szCs w:val="28"/>
              </w:rPr>
              <w:t xml:space="preserve"> </w:t>
            </w:r>
          </w:p>
        </w:tc>
      </w:tr>
      <w:tr w:rsidR="00DC1C80" w:rsidRPr="004A2EB6" w14:paraId="472483ED" w14:textId="77777777" w:rsidTr="00736098">
        <w:tc>
          <w:tcPr>
            <w:tcW w:w="1339" w:type="dxa"/>
            <w:tcBorders>
              <w:top w:val="nil"/>
              <w:left w:val="single" w:sz="2" w:space="0" w:color="000000"/>
              <w:bottom w:val="single" w:sz="2" w:space="0" w:color="000000"/>
              <w:right w:val="nil"/>
            </w:tcBorders>
          </w:tcPr>
          <w:p w14:paraId="3DA66FE6" w14:textId="6BEB3498" w:rsidR="00DC1C80" w:rsidRPr="004A2EB6" w:rsidRDefault="001B04DB" w:rsidP="001F7C45">
            <w:pPr>
              <w:pStyle w:val="a6"/>
              <w:rPr>
                <w:b/>
                <w:bCs/>
                <w:sz w:val="28"/>
                <w:szCs w:val="28"/>
              </w:rPr>
            </w:pPr>
            <w:r>
              <w:rPr>
                <w:sz w:val="28"/>
                <w:szCs w:val="28"/>
              </w:rPr>
              <w:t>21</w:t>
            </w:r>
            <w:r w:rsidR="00DC1C80" w:rsidRPr="004A2EB6">
              <w:rPr>
                <w:sz w:val="28"/>
                <w:szCs w:val="28"/>
              </w:rPr>
              <w:t xml:space="preserve"> ию</w:t>
            </w:r>
            <w:r w:rsidR="001F7C45">
              <w:rPr>
                <w:sz w:val="28"/>
                <w:szCs w:val="28"/>
              </w:rPr>
              <w:t>н</w:t>
            </w:r>
            <w:r w:rsidR="00DC1C80" w:rsidRPr="004A2EB6">
              <w:rPr>
                <w:sz w:val="28"/>
                <w:szCs w:val="28"/>
              </w:rPr>
              <w:t>я</w:t>
            </w:r>
          </w:p>
        </w:tc>
        <w:tc>
          <w:tcPr>
            <w:tcW w:w="2375" w:type="dxa"/>
            <w:tcBorders>
              <w:top w:val="nil"/>
              <w:left w:val="single" w:sz="2" w:space="0" w:color="000000"/>
              <w:bottom w:val="single" w:sz="2" w:space="0" w:color="000000"/>
              <w:right w:val="nil"/>
            </w:tcBorders>
          </w:tcPr>
          <w:p w14:paraId="351F9C87" w14:textId="77777777" w:rsidR="00DC1C80" w:rsidRPr="004A2EB6" w:rsidRDefault="00DC1C80" w:rsidP="00736098">
            <w:pPr>
              <w:pStyle w:val="a6"/>
              <w:rPr>
                <w:sz w:val="28"/>
                <w:szCs w:val="28"/>
              </w:rPr>
            </w:pPr>
            <w:r w:rsidRPr="004A2EB6">
              <w:rPr>
                <w:b/>
                <w:bCs/>
                <w:sz w:val="28"/>
                <w:szCs w:val="28"/>
              </w:rPr>
              <w:t>День рекордов</w:t>
            </w:r>
          </w:p>
        </w:tc>
        <w:tc>
          <w:tcPr>
            <w:tcW w:w="6718" w:type="dxa"/>
            <w:tcBorders>
              <w:top w:val="nil"/>
              <w:left w:val="single" w:sz="2" w:space="0" w:color="000000"/>
              <w:bottom w:val="single" w:sz="2" w:space="0" w:color="000000"/>
              <w:right w:val="single" w:sz="2" w:space="0" w:color="000000"/>
            </w:tcBorders>
          </w:tcPr>
          <w:p w14:paraId="18C4C455" w14:textId="77777777" w:rsidR="00DC1C80" w:rsidRPr="004A2EB6" w:rsidRDefault="00DC1C80" w:rsidP="00736098">
            <w:pPr>
              <w:pStyle w:val="a6"/>
              <w:rPr>
                <w:sz w:val="28"/>
                <w:szCs w:val="28"/>
              </w:rPr>
            </w:pPr>
            <w:r w:rsidRPr="004A2EB6">
              <w:rPr>
                <w:sz w:val="28"/>
                <w:szCs w:val="28"/>
              </w:rPr>
              <w:t>1. Дружеская встреча по футболу и пионер</w:t>
            </w:r>
            <w:r>
              <w:rPr>
                <w:sz w:val="28"/>
                <w:szCs w:val="28"/>
              </w:rPr>
              <w:t>болу с лагерем «_____________»</w:t>
            </w:r>
            <w:r w:rsidRPr="004A2EB6">
              <w:rPr>
                <w:sz w:val="28"/>
                <w:szCs w:val="28"/>
              </w:rPr>
              <w:t xml:space="preserve"> </w:t>
            </w:r>
          </w:p>
          <w:p w14:paraId="4FACA9D3" w14:textId="77777777" w:rsidR="00DC1C80" w:rsidRPr="004A2EB6" w:rsidRDefault="00DC1C80" w:rsidP="00736098">
            <w:pPr>
              <w:pStyle w:val="a6"/>
              <w:rPr>
                <w:sz w:val="28"/>
                <w:szCs w:val="28"/>
              </w:rPr>
            </w:pPr>
          </w:p>
          <w:p w14:paraId="2DFBDF4B" w14:textId="77777777" w:rsidR="00DC1C80" w:rsidRPr="004A2EB6" w:rsidRDefault="00C43653" w:rsidP="00736098">
            <w:pPr>
              <w:pStyle w:val="a6"/>
              <w:rPr>
                <w:sz w:val="28"/>
                <w:szCs w:val="28"/>
              </w:rPr>
            </w:pPr>
            <w:r>
              <w:rPr>
                <w:sz w:val="28"/>
                <w:szCs w:val="28"/>
              </w:rPr>
              <w:t>2</w:t>
            </w:r>
            <w:r w:rsidR="00DC1C80" w:rsidRPr="004A2EB6">
              <w:rPr>
                <w:sz w:val="28"/>
                <w:szCs w:val="28"/>
              </w:rPr>
              <w:t>. Закрытие</w:t>
            </w:r>
            <w:r w:rsidR="00DC1C80" w:rsidRPr="004A2EB6">
              <w:rPr>
                <w:b/>
                <w:bCs/>
                <w:sz w:val="28"/>
                <w:szCs w:val="28"/>
              </w:rPr>
              <w:t xml:space="preserve"> малых Олимпийских игр</w:t>
            </w:r>
          </w:p>
          <w:p w14:paraId="32B1F958" w14:textId="77777777" w:rsidR="00DC1C80" w:rsidRPr="004A2EB6" w:rsidRDefault="00C43653" w:rsidP="00736098">
            <w:pPr>
              <w:pStyle w:val="a6"/>
              <w:rPr>
                <w:sz w:val="28"/>
                <w:szCs w:val="28"/>
              </w:rPr>
            </w:pPr>
            <w:r>
              <w:rPr>
                <w:sz w:val="28"/>
                <w:szCs w:val="28"/>
              </w:rPr>
              <w:t>3</w:t>
            </w:r>
            <w:r w:rsidR="00DC1C80" w:rsidRPr="004A2EB6">
              <w:rPr>
                <w:sz w:val="28"/>
                <w:szCs w:val="28"/>
              </w:rPr>
              <w:t>.  Работа кружков и мастерских:</w:t>
            </w:r>
          </w:p>
          <w:p w14:paraId="70B7682D" w14:textId="77777777" w:rsidR="00DC1C80" w:rsidRPr="004A2EB6" w:rsidRDefault="00DC1C80" w:rsidP="00736098">
            <w:pPr>
              <w:pStyle w:val="a6"/>
              <w:rPr>
                <w:sz w:val="28"/>
                <w:szCs w:val="28"/>
              </w:rPr>
            </w:pPr>
          </w:p>
        </w:tc>
      </w:tr>
      <w:tr w:rsidR="00DC1C80" w:rsidRPr="004A2EB6" w14:paraId="0DD015AB" w14:textId="77777777" w:rsidTr="00736098">
        <w:tc>
          <w:tcPr>
            <w:tcW w:w="1339" w:type="dxa"/>
            <w:tcBorders>
              <w:top w:val="nil"/>
              <w:left w:val="single" w:sz="2" w:space="0" w:color="000000"/>
              <w:bottom w:val="single" w:sz="2" w:space="0" w:color="000000"/>
              <w:right w:val="nil"/>
            </w:tcBorders>
          </w:tcPr>
          <w:p w14:paraId="5EE6056B" w14:textId="01CAC6D6" w:rsidR="00DC1C80" w:rsidRPr="004A2EB6" w:rsidRDefault="001B04DB" w:rsidP="001F7C45">
            <w:pPr>
              <w:pStyle w:val="a6"/>
              <w:rPr>
                <w:b/>
                <w:bCs/>
                <w:sz w:val="28"/>
                <w:szCs w:val="28"/>
              </w:rPr>
            </w:pPr>
            <w:r>
              <w:rPr>
                <w:sz w:val="28"/>
                <w:szCs w:val="28"/>
              </w:rPr>
              <w:t>22</w:t>
            </w:r>
            <w:r w:rsidR="00DC1C80" w:rsidRPr="004A2EB6">
              <w:rPr>
                <w:sz w:val="28"/>
                <w:szCs w:val="28"/>
              </w:rPr>
              <w:t xml:space="preserve"> ию</w:t>
            </w:r>
            <w:r w:rsidR="001F7C45">
              <w:rPr>
                <w:sz w:val="28"/>
                <w:szCs w:val="28"/>
              </w:rPr>
              <w:t>н</w:t>
            </w:r>
            <w:r w:rsidR="00DC1C80" w:rsidRPr="004A2EB6">
              <w:rPr>
                <w:sz w:val="28"/>
                <w:szCs w:val="28"/>
              </w:rPr>
              <w:t>я</w:t>
            </w:r>
          </w:p>
        </w:tc>
        <w:tc>
          <w:tcPr>
            <w:tcW w:w="2375" w:type="dxa"/>
            <w:tcBorders>
              <w:top w:val="nil"/>
              <w:left w:val="single" w:sz="2" w:space="0" w:color="000000"/>
              <w:bottom w:val="single" w:sz="2" w:space="0" w:color="000000"/>
              <w:right w:val="nil"/>
            </w:tcBorders>
          </w:tcPr>
          <w:p w14:paraId="396AD069" w14:textId="77777777" w:rsidR="00DC1C80" w:rsidRPr="004A2EB6" w:rsidRDefault="00DC1C80" w:rsidP="00736098">
            <w:pPr>
              <w:pStyle w:val="a6"/>
              <w:rPr>
                <w:sz w:val="28"/>
                <w:szCs w:val="28"/>
              </w:rPr>
            </w:pPr>
            <w:r w:rsidRPr="004A2EB6">
              <w:rPr>
                <w:b/>
                <w:bCs/>
                <w:sz w:val="28"/>
                <w:szCs w:val="28"/>
              </w:rPr>
              <w:t>День вожатых</w:t>
            </w:r>
          </w:p>
        </w:tc>
        <w:tc>
          <w:tcPr>
            <w:tcW w:w="6718" w:type="dxa"/>
            <w:tcBorders>
              <w:top w:val="nil"/>
              <w:left w:val="single" w:sz="2" w:space="0" w:color="000000"/>
              <w:bottom w:val="single" w:sz="2" w:space="0" w:color="000000"/>
              <w:right w:val="single" w:sz="2" w:space="0" w:color="000000"/>
            </w:tcBorders>
          </w:tcPr>
          <w:p w14:paraId="51CA0D42" w14:textId="77777777" w:rsidR="00DC1C80" w:rsidRPr="004A2EB6" w:rsidRDefault="00DC1C80" w:rsidP="00736098">
            <w:pPr>
              <w:pStyle w:val="a6"/>
              <w:rPr>
                <w:sz w:val="28"/>
                <w:szCs w:val="28"/>
              </w:rPr>
            </w:pPr>
            <w:r w:rsidRPr="004A2EB6">
              <w:rPr>
                <w:sz w:val="28"/>
                <w:szCs w:val="28"/>
              </w:rPr>
              <w:t>1. Комический футбол</w:t>
            </w:r>
          </w:p>
          <w:p w14:paraId="4F6B70E5" w14:textId="77777777" w:rsidR="00DC1C80" w:rsidRPr="004A2EB6" w:rsidRDefault="00DC1C80" w:rsidP="00736098">
            <w:pPr>
              <w:pStyle w:val="a6"/>
              <w:rPr>
                <w:sz w:val="28"/>
                <w:szCs w:val="28"/>
              </w:rPr>
            </w:pPr>
            <w:r w:rsidRPr="004A2EB6">
              <w:rPr>
                <w:sz w:val="28"/>
                <w:szCs w:val="28"/>
              </w:rPr>
              <w:t xml:space="preserve">2. Конкурс вожатых </w:t>
            </w:r>
            <w:r w:rsidRPr="004A2EB6">
              <w:rPr>
                <w:b/>
                <w:bCs/>
                <w:sz w:val="28"/>
                <w:szCs w:val="28"/>
              </w:rPr>
              <w:t>«Мой вожатый лучше всех»</w:t>
            </w:r>
          </w:p>
          <w:p w14:paraId="67D6EBD0" w14:textId="77777777" w:rsidR="00DC1C80" w:rsidRPr="004A2EB6" w:rsidRDefault="00DC1C80" w:rsidP="00736098">
            <w:pPr>
              <w:pStyle w:val="a6"/>
              <w:rPr>
                <w:b/>
                <w:bCs/>
                <w:sz w:val="28"/>
                <w:szCs w:val="28"/>
              </w:rPr>
            </w:pPr>
            <w:r w:rsidRPr="004A2EB6">
              <w:rPr>
                <w:sz w:val="28"/>
                <w:szCs w:val="28"/>
              </w:rPr>
              <w:t>3. Работа кружков и мастерских</w:t>
            </w:r>
            <w:r w:rsidRPr="004A2EB6">
              <w:rPr>
                <w:b/>
                <w:bCs/>
                <w:sz w:val="28"/>
                <w:szCs w:val="28"/>
              </w:rPr>
              <w:t xml:space="preserve">  </w:t>
            </w:r>
          </w:p>
          <w:p w14:paraId="3B21769C" w14:textId="77777777" w:rsidR="00DC1C80" w:rsidRPr="004A2EB6" w:rsidRDefault="00DC1C80" w:rsidP="00736098">
            <w:pPr>
              <w:pStyle w:val="a6"/>
              <w:rPr>
                <w:b/>
                <w:bCs/>
                <w:sz w:val="28"/>
                <w:szCs w:val="28"/>
              </w:rPr>
            </w:pPr>
            <w:r w:rsidRPr="004A2EB6">
              <w:rPr>
                <w:b/>
                <w:bCs/>
                <w:sz w:val="28"/>
                <w:szCs w:val="28"/>
              </w:rPr>
              <w:t xml:space="preserve">   </w:t>
            </w:r>
          </w:p>
        </w:tc>
      </w:tr>
      <w:tr w:rsidR="00DC1C80" w:rsidRPr="004A2EB6" w14:paraId="29516423" w14:textId="77777777" w:rsidTr="00736098">
        <w:tc>
          <w:tcPr>
            <w:tcW w:w="1339" w:type="dxa"/>
            <w:tcBorders>
              <w:top w:val="nil"/>
              <w:left w:val="single" w:sz="2" w:space="0" w:color="000000"/>
              <w:bottom w:val="single" w:sz="2" w:space="0" w:color="000000"/>
              <w:right w:val="nil"/>
            </w:tcBorders>
          </w:tcPr>
          <w:p w14:paraId="02DBF02E" w14:textId="069B71B8" w:rsidR="00DC1C80" w:rsidRPr="004A2EB6" w:rsidRDefault="001B04DB" w:rsidP="001F7C45">
            <w:pPr>
              <w:pStyle w:val="a6"/>
              <w:rPr>
                <w:b/>
                <w:bCs/>
                <w:sz w:val="28"/>
                <w:szCs w:val="28"/>
              </w:rPr>
            </w:pPr>
            <w:r>
              <w:rPr>
                <w:sz w:val="28"/>
                <w:szCs w:val="28"/>
              </w:rPr>
              <w:t>23</w:t>
            </w:r>
            <w:r w:rsidR="00DC1C80" w:rsidRPr="004A2EB6">
              <w:rPr>
                <w:sz w:val="28"/>
                <w:szCs w:val="28"/>
              </w:rPr>
              <w:t xml:space="preserve"> ию</w:t>
            </w:r>
            <w:r w:rsidR="001F7C45">
              <w:rPr>
                <w:sz w:val="28"/>
                <w:szCs w:val="28"/>
              </w:rPr>
              <w:t>н</w:t>
            </w:r>
            <w:r w:rsidR="00DC1C80" w:rsidRPr="004A2EB6">
              <w:rPr>
                <w:sz w:val="28"/>
                <w:szCs w:val="28"/>
              </w:rPr>
              <w:t>я</w:t>
            </w:r>
          </w:p>
        </w:tc>
        <w:tc>
          <w:tcPr>
            <w:tcW w:w="2375" w:type="dxa"/>
            <w:tcBorders>
              <w:top w:val="nil"/>
              <w:left w:val="single" w:sz="2" w:space="0" w:color="000000"/>
              <w:bottom w:val="single" w:sz="2" w:space="0" w:color="000000"/>
              <w:right w:val="nil"/>
            </w:tcBorders>
          </w:tcPr>
          <w:p w14:paraId="4A99CAE2" w14:textId="77777777" w:rsidR="00DC1C80" w:rsidRPr="004A2EB6" w:rsidRDefault="00DC1C80" w:rsidP="00736098">
            <w:pPr>
              <w:pStyle w:val="a6"/>
              <w:rPr>
                <w:b/>
                <w:sz w:val="28"/>
                <w:szCs w:val="28"/>
              </w:rPr>
            </w:pPr>
            <w:r w:rsidRPr="004A2EB6">
              <w:rPr>
                <w:b/>
                <w:sz w:val="28"/>
                <w:szCs w:val="28"/>
              </w:rPr>
              <w:t>День достижений</w:t>
            </w:r>
          </w:p>
        </w:tc>
        <w:tc>
          <w:tcPr>
            <w:tcW w:w="6718" w:type="dxa"/>
            <w:tcBorders>
              <w:top w:val="nil"/>
              <w:left w:val="single" w:sz="2" w:space="0" w:color="000000"/>
              <w:bottom w:val="single" w:sz="2" w:space="0" w:color="000000"/>
              <w:right w:val="single" w:sz="2" w:space="0" w:color="000000"/>
            </w:tcBorders>
          </w:tcPr>
          <w:p w14:paraId="09092676" w14:textId="77777777" w:rsidR="00DC1C80" w:rsidRPr="004A2EB6" w:rsidRDefault="00DC1C80" w:rsidP="00736098">
            <w:pPr>
              <w:pStyle w:val="a6"/>
              <w:rPr>
                <w:sz w:val="28"/>
                <w:szCs w:val="28"/>
              </w:rPr>
            </w:pPr>
            <w:r w:rsidRPr="004A2EB6">
              <w:rPr>
                <w:sz w:val="28"/>
                <w:szCs w:val="28"/>
              </w:rPr>
              <w:t>1. Выставка кружковых работ «Летнее настроение»</w:t>
            </w:r>
          </w:p>
          <w:p w14:paraId="3F1525A1" w14:textId="77777777" w:rsidR="00DC1C80" w:rsidRPr="007B2C96" w:rsidRDefault="00DC1C80" w:rsidP="00736098">
            <w:pPr>
              <w:pStyle w:val="a6"/>
              <w:rPr>
                <w:b/>
                <w:bCs/>
                <w:sz w:val="28"/>
                <w:szCs w:val="28"/>
              </w:rPr>
            </w:pPr>
            <w:r>
              <w:rPr>
                <w:sz w:val="28"/>
                <w:szCs w:val="28"/>
              </w:rPr>
              <w:t>3. Дискотека</w:t>
            </w:r>
          </w:p>
        </w:tc>
      </w:tr>
      <w:tr w:rsidR="00DC1C80" w:rsidRPr="004A2EB6" w14:paraId="55DC0EAD" w14:textId="77777777" w:rsidTr="00736098">
        <w:trPr>
          <w:trHeight w:val="863"/>
        </w:trPr>
        <w:tc>
          <w:tcPr>
            <w:tcW w:w="1339" w:type="dxa"/>
            <w:tcBorders>
              <w:top w:val="nil"/>
              <w:left w:val="single" w:sz="2" w:space="0" w:color="000000"/>
              <w:bottom w:val="single" w:sz="2" w:space="0" w:color="000000"/>
              <w:right w:val="nil"/>
            </w:tcBorders>
          </w:tcPr>
          <w:p w14:paraId="327B539B" w14:textId="355AB9AB" w:rsidR="00DC1C80" w:rsidRPr="004A2EB6" w:rsidRDefault="00DC1C80" w:rsidP="001F7C45">
            <w:pPr>
              <w:pStyle w:val="a6"/>
              <w:rPr>
                <w:b/>
                <w:bCs/>
                <w:sz w:val="28"/>
                <w:szCs w:val="28"/>
              </w:rPr>
            </w:pPr>
            <w:r>
              <w:rPr>
                <w:sz w:val="28"/>
                <w:szCs w:val="28"/>
              </w:rPr>
              <w:t>2</w:t>
            </w:r>
            <w:r w:rsidR="001B04DB">
              <w:rPr>
                <w:sz w:val="28"/>
                <w:szCs w:val="28"/>
              </w:rPr>
              <w:t>4</w:t>
            </w:r>
            <w:r w:rsidR="0001082B">
              <w:rPr>
                <w:sz w:val="28"/>
                <w:szCs w:val="28"/>
              </w:rPr>
              <w:t xml:space="preserve"> </w:t>
            </w:r>
            <w:r w:rsidRPr="004A2EB6">
              <w:rPr>
                <w:sz w:val="28"/>
                <w:szCs w:val="28"/>
              </w:rPr>
              <w:t>ию</w:t>
            </w:r>
            <w:r w:rsidR="001F7C45">
              <w:rPr>
                <w:sz w:val="28"/>
                <w:szCs w:val="28"/>
              </w:rPr>
              <w:t>н</w:t>
            </w:r>
            <w:r w:rsidRPr="004A2EB6">
              <w:rPr>
                <w:sz w:val="28"/>
                <w:szCs w:val="28"/>
              </w:rPr>
              <w:t>я</w:t>
            </w:r>
          </w:p>
        </w:tc>
        <w:tc>
          <w:tcPr>
            <w:tcW w:w="2375" w:type="dxa"/>
            <w:tcBorders>
              <w:top w:val="nil"/>
              <w:left w:val="single" w:sz="2" w:space="0" w:color="000000"/>
              <w:bottom w:val="single" w:sz="2" w:space="0" w:color="000000"/>
              <w:right w:val="nil"/>
            </w:tcBorders>
          </w:tcPr>
          <w:p w14:paraId="40432053" w14:textId="77777777" w:rsidR="00DC1C80" w:rsidRPr="004A2EB6" w:rsidRDefault="00DC1C80" w:rsidP="00736098">
            <w:pPr>
              <w:pStyle w:val="a6"/>
              <w:rPr>
                <w:b/>
                <w:bCs/>
                <w:sz w:val="28"/>
                <w:szCs w:val="28"/>
              </w:rPr>
            </w:pPr>
            <w:r w:rsidRPr="004A2EB6">
              <w:rPr>
                <w:b/>
                <w:bCs/>
                <w:sz w:val="28"/>
                <w:szCs w:val="28"/>
              </w:rPr>
              <w:t xml:space="preserve">День прощания </w:t>
            </w:r>
          </w:p>
          <w:p w14:paraId="6A3BE0C6" w14:textId="77777777" w:rsidR="00DC1C80" w:rsidRPr="004A2EB6" w:rsidRDefault="00DC1C80" w:rsidP="00736098">
            <w:pPr>
              <w:pStyle w:val="a6"/>
              <w:rPr>
                <w:b/>
                <w:bCs/>
                <w:sz w:val="28"/>
                <w:szCs w:val="28"/>
              </w:rPr>
            </w:pPr>
            <w:r w:rsidRPr="004A2EB6">
              <w:rPr>
                <w:b/>
                <w:bCs/>
                <w:sz w:val="28"/>
                <w:szCs w:val="28"/>
              </w:rPr>
              <w:t>и исполнения желаний</w:t>
            </w:r>
          </w:p>
        </w:tc>
        <w:tc>
          <w:tcPr>
            <w:tcW w:w="6718" w:type="dxa"/>
            <w:tcBorders>
              <w:top w:val="nil"/>
              <w:left w:val="single" w:sz="2" w:space="0" w:color="000000"/>
              <w:bottom w:val="single" w:sz="2" w:space="0" w:color="000000"/>
              <w:right w:val="single" w:sz="2" w:space="0" w:color="000000"/>
            </w:tcBorders>
          </w:tcPr>
          <w:p w14:paraId="162AF6DB" w14:textId="77777777" w:rsidR="00DC1C80" w:rsidRPr="004A2EB6" w:rsidRDefault="00DC1C80" w:rsidP="00736098">
            <w:pPr>
              <w:pStyle w:val="a6"/>
              <w:rPr>
                <w:sz w:val="28"/>
                <w:szCs w:val="28"/>
              </w:rPr>
            </w:pPr>
            <w:r w:rsidRPr="004A2EB6">
              <w:rPr>
                <w:sz w:val="28"/>
                <w:szCs w:val="28"/>
              </w:rPr>
              <w:t xml:space="preserve">1. Торжественное вечер </w:t>
            </w:r>
            <w:r w:rsidRPr="004A2EB6">
              <w:rPr>
                <w:b/>
                <w:bCs/>
                <w:sz w:val="28"/>
                <w:szCs w:val="28"/>
              </w:rPr>
              <w:t>«Закрытие лагерной смены»</w:t>
            </w:r>
          </w:p>
          <w:p w14:paraId="094CEAC1" w14:textId="77777777" w:rsidR="00DC1C80" w:rsidRPr="004A2EB6" w:rsidRDefault="00DC1C80" w:rsidP="00736098">
            <w:pPr>
              <w:pStyle w:val="a6"/>
              <w:rPr>
                <w:sz w:val="28"/>
                <w:szCs w:val="28"/>
              </w:rPr>
            </w:pPr>
            <w:r w:rsidRPr="004A2EB6">
              <w:rPr>
                <w:sz w:val="28"/>
                <w:szCs w:val="28"/>
              </w:rPr>
              <w:t xml:space="preserve">2. Праздничный концерт </w:t>
            </w:r>
            <w:r w:rsidRPr="004A2EB6">
              <w:rPr>
                <w:b/>
                <w:bCs/>
                <w:sz w:val="28"/>
                <w:szCs w:val="28"/>
              </w:rPr>
              <w:t>«До новых встреч...»</w:t>
            </w:r>
          </w:p>
          <w:p w14:paraId="66D6B49E" w14:textId="77777777" w:rsidR="00DC1C80" w:rsidRPr="004A2EB6" w:rsidRDefault="00DC1C80" w:rsidP="00736098">
            <w:pPr>
              <w:pStyle w:val="a6"/>
              <w:rPr>
                <w:sz w:val="28"/>
                <w:szCs w:val="28"/>
              </w:rPr>
            </w:pPr>
            <w:r w:rsidRPr="004A2EB6">
              <w:rPr>
                <w:sz w:val="28"/>
                <w:szCs w:val="28"/>
              </w:rPr>
              <w:t>3. Прощальный костёр</w:t>
            </w:r>
          </w:p>
        </w:tc>
      </w:tr>
      <w:tr w:rsidR="00DC1C80" w:rsidRPr="004A2EB6" w14:paraId="000F3AAC" w14:textId="77777777" w:rsidTr="00736098">
        <w:tc>
          <w:tcPr>
            <w:tcW w:w="1339" w:type="dxa"/>
            <w:tcBorders>
              <w:top w:val="nil"/>
              <w:left w:val="single" w:sz="2" w:space="0" w:color="000000"/>
              <w:bottom w:val="single" w:sz="2" w:space="0" w:color="000000"/>
              <w:right w:val="nil"/>
            </w:tcBorders>
          </w:tcPr>
          <w:p w14:paraId="762BF7A8" w14:textId="122039FE" w:rsidR="00DC1C80" w:rsidRPr="004A2EB6" w:rsidRDefault="00DC1C80" w:rsidP="001F7C45">
            <w:pPr>
              <w:pStyle w:val="a6"/>
              <w:rPr>
                <w:b/>
                <w:bCs/>
                <w:sz w:val="28"/>
                <w:szCs w:val="28"/>
              </w:rPr>
            </w:pPr>
            <w:r>
              <w:rPr>
                <w:sz w:val="28"/>
                <w:szCs w:val="28"/>
              </w:rPr>
              <w:t>2</w:t>
            </w:r>
            <w:r w:rsidR="001B04DB">
              <w:rPr>
                <w:sz w:val="28"/>
                <w:szCs w:val="28"/>
              </w:rPr>
              <w:t>5</w:t>
            </w:r>
            <w:r w:rsidRPr="004A2EB6">
              <w:rPr>
                <w:sz w:val="28"/>
                <w:szCs w:val="28"/>
              </w:rPr>
              <w:t xml:space="preserve"> ию</w:t>
            </w:r>
            <w:r w:rsidR="001F7C45">
              <w:rPr>
                <w:sz w:val="28"/>
                <w:szCs w:val="28"/>
              </w:rPr>
              <w:t>н</w:t>
            </w:r>
            <w:r w:rsidRPr="004A2EB6">
              <w:rPr>
                <w:sz w:val="28"/>
                <w:szCs w:val="28"/>
              </w:rPr>
              <w:t>я</w:t>
            </w:r>
          </w:p>
        </w:tc>
        <w:tc>
          <w:tcPr>
            <w:tcW w:w="2375" w:type="dxa"/>
            <w:tcBorders>
              <w:top w:val="nil"/>
              <w:left w:val="single" w:sz="2" w:space="0" w:color="000000"/>
              <w:bottom w:val="single" w:sz="2" w:space="0" w:color="000000"/>
              <w:right w:val="nil"/>
            </w:tcBorders>
          </w:tcPr>
          <w:p w14:paraId="0FC8EF0E" w14:textId="77777777" w:rsidR="00DC1C80" w:rsidRPr="004A2EB6" w:rsidRDefault="00DC1C80" w:rsidP="00736098">
            <w:pPr>
              <w:pStyle w:val="a6"/>
              <w:rPr>
                <w:sz w:val="28"/>
                <w:szCs w:val="28"/>
              </w:rPr>
            </w:pPr>
            <w:r w:rsidRPr="004A2EB6">
              <w:rPr>
                <w:b/>
                <w:bCs/>
                <w:sz w:val="28"/>
                <w:szCs w:val="28"/>
              </w:rPr>
              <w:t>День расставания</w:t>
            </w:r>
          </w:p>
        </w:tc>
        <w:tc>
          <w:tcPr>
            <w:tcW w:w="6718" w:type="dxa"/>
            <w:tcBorders>
              <w:top w:val="nil"/>
              <w:left w:val="single" w:sz="2" w:space="0" w:color="000000"/>
              <w:bottom w:val="single" w:sz="2" w:space="0" w:color="000000"/>
              <w:right w:val="single" w:sz="2" w:space="0" w:color="000000"/>
            </w:tcBorders>
          </w:tcPr>
          <w:p w14:paraId="2A87ABDA" w14:textId="77777777" w:rsidR="00DC1C80" w:rsidRPr="004A2EB6" w:rsidRDefault="00DC1C80" w:rsidP="00736098">
            <w:pPr>
              <w:pStyle w:val="a6"/>
              <w:rPr>
                <w:sz w:val="28"/>
                <w:szCs w:val="28"/>
              </w:rPr>
            </w:pPr>
            <w:r w:rsidRPr="004A2EB6">
              <w:rPr>
                <w:sz w:val="28"/>
                <w:szCs w:val="28"/>
              </w:rPr>
              <w:t>1. «Мы ещё встретимся...»</w:t>
            </w:r>
          </w:p>
          <w:p w14:paraId="31D893C7" w14:textId="77777777" w:rsidR="00DC1C80" w:rsidRPr="004A2EB6" w:rsidRDefault="00DC1C80" w:rsidP="00736098">
            <w:pPr>
              <w:pStyle w:val="a6"/>
              <w:rPr>
                <w:sz w:val="28"/>
                <w:szCs w:val="28"/>
              </w:rPr>
            </w:pPr>
            <w:r w:rsidRPr="004A2EB6">
              <w:rPr>
                <w:sz w:val="28"/>
                <w:szCs w:val="28"/>
              </w:rPr>
              <w:t xml:space="preserve">2. Анкетирование </w:t>
            </w:r>
            <w:r w:rsidRPr="004A2EB6">
              <w:rPr>
                <w:b/>
                <w:bCs/>
                <w:sz w:val="28"/>
                <w:szCs w:val="28"/>
              </w:rPr>
              <w:t xml:space="preserve">«Мечты о будущем </w:t>
            </w:r>
            <w:proofErr w:type="gramStart"/>
            <w:r w:rsidRPr="004A2EB6">
              <w:rPr>
                <w:b/>
                <w:bCs/>
                <w:sz w:val="28"/>
                <w:szCs w:val="28"/>
              </w:rPr>
              <w:t>Лагеря....</w:t>
            </w:r>
            <w:proofErr w:type="gramEnd"/>
            <w:r w:rsidRPr="004A2EB6">
              <w:rPr>
                <w:b/>
                <w:bCs/>
                <w:sz w:val="28"/>
                <w:szCs w:val="28"/>
              </w:rPr>
              <w:t>»</w:t>
            </w:r>
          </w:p>
          <w:p w14:paraId="5CA9FB01" w14:textId="77777777" w:rsidR="00DC1C80" w:rsidRPr="004A2EB6" w:rsidRDefault="00DC1C80" w:rsidP="00736098">
            <w:pPr>
              <w:pStyle w:val="a6"/>
              <w:rPr>
                <w:sz w:val="28"/>
                <w:szCs w:val="28"/>
              </w:rPr>
            </w:pPr>
            <w:r w:rsidRPr="004A2EB6">
              <w:rPr>
                <w:sz w:val="28"/>
                <w:szCs w:val="28"/>
              </w:rPr>
              <w:t xml:space="preserve">3. Отъезд </w:t>
            </w:r>
            <w:r w:rsidRPr="004A2EB6">
              <w:rPr>
                <w:b/>
                <w:bCs/>
                <w:sz w:val="28"/>
                <w:szCs w:val="28"/>
              </w:rPr>
              <w:t>«До свидания, Лагерь!»</w:t>
            </w:r>
          </w:p>
        </w:tc>
      </w:tr>
    </w:tbl>
    <w:p w14:paraId="30757D3E" w14:textId="77777777" w:rsidR="00823770" w:rsidRDefault="00823770" w:rsidP="00DC1C80">
      <w:pPr>
        <w:tabs>
          <w:tab w:val="left" w:pos="3375"/>
        </w:tabs>
        <w:suppressAutoHyphens w:val="0"/>
        <w:rPr>
          <w:b/>
          <w:i/>
          <w:sz w:val="28"/>
          <w:szCs w:val="28"/>
          <w:lang w:eastAsia="en-US" w:bidi="en-US"/>
        </w:rPr>
      </w:pPr>
    </w:p>
    <w:p w14:paraId="634A7BC6" w14:textId="496E8873" w:rsidR="00DC1C80" w:rsidRPr="004A2EB6" w:rsidRDefault="00DC1C80" w:rsidP="00DC1C80">
      <w:pPr>
        <w:tabs>
          <w:tab w:val="left" w:pos="3375"/>
        </w:tabs>
        <w:suppressAutoHyphens w:val="0"/>
        <w:rPr>
          <w:sz w:val="28"/>
          <w:szCs w:val="28"/>
          <w:lang w:eastAsia="ru-RU"/>
        </w:rPr>
      </w:pPr>
      <w:r w:rsidRPr="004A2EB6">
        <w:rPr>
          <w:b/>
          <w:i/>
          <w:sz w:val="28"/>
          <w:szCs w:val="28"/>
          <w:lang w:eastAsia="en-US" w:bidi="en-US"/>
        </w:rPr>
        <w:t>Примечание</w:t>
      </w:r>
    </w:p>
    <w:p w14:paraId="3B7B49FA" w14:textId="77777777" w:rsidR="00DC1C80" w:rsidRPr="004A2EB6" w:rsidRDefault="00DC1C80" w:rsidP="00DC1C80">
      <w:pPr>
        <w:suppressAutoHyphens w:val="0"/>
        <w:ind w:left="30" w:right="75" w:firstLine="225"/>
        <w:jc w:val="both"/>
        <w:rPr>
          <w:sz w:val="28"/>
          <w:szCs w:val="28"/>
          <w:lang w:eastAsia="en-US" w:bidi="en-US"/>
        </w:rPr>
      </w:pPr>
      <w:r w:rsidRPr="004A2EB6">
        <w:rPr>
          <w:sz w:val="28"/>
          <w:szCs w:val="28"/>
          <w:lang w:eastAsia="en-US" w:bidi="en-US"/>
        </w:rPr>
        <w:t>Данный план работы может измениться и дополнится предложениями педагогического состава и ребятами смены.</w:t>
      </w:r>
    </w:p>
    <w:p w14:paraId="03D1C448" w14:textId="77777777" w:rsidR="00DC1C80" w:rsidRDefault="00DC1C80" w:rsidP="00DC1C80">
      <w:pPr>
        <w:jc w:val="center"/>
        <w:rPr>
          <w:b/>
          <w:u w:val="single"/>
        </w:rPr>
      </w:pPr>
    </w:p>
    <w:p w14:paraId="2163A412" w14:textId="77777777" w:rsidR="00DC1C80" w:rsidRDefault="00DC1C80" w:rsidP="00DC1C80">
      <w:pPr>
        <w:rPr>
          <w:b/>
          <w:u w:val="single"/>
        </w:rPr>
      </w:pPr>
    </w:p>
    <w:p w14:paraId="17AC936D" w14:textId="77777777" w:rsidR="00823770" w:rsidRDefault="00823770" w:rsidP="006C026F">
      <w:pPr>
        <w:rPr>
          <w:b/>
          <w:u w:val="single"/>
        </w:rPr>
      </w:pPr>
    </w:p>
    <w:p w14:paraId="07297A86" w14:textId="77777777" w:rsidR="006C026F" w:rsidRDefault="006C026F" w:rsidP="006C026F">
      <w:pPr>
        <w:rPr>
          <w:b/>
          <w:color w:val="000000"/>
          <w:sz w:val="26"/>
          <w:szCs w:val="26"/>
        </w:rPr>
      </w:pPr>
    </w:p>
    <w:p w14:paraId="4FF62AC3" w14:textId="77777777" w:rsidR="008117E9" w:rsidRDefault="008117E9" w:rsidP="00823770">
      <w:pPr>
        <w:rPr>
          <w:b/>
          <w:color w:val="000000"/>
          <w:sz w:val="26"/>
          <w:szCs w:val="26"/>
        </w:rPr>
      </w:pPr>
    </w:p>
    <w:p w14:paraId="7C6AED7A" w14:textId="77777777" w:rsidR="006C026F" w:rsidRDefault="006C026F" w:rsidP="00823770">
      <w:pPr>
        <w:rPr>
          <w:b/>
          <w:color w:val="000000"/>
          <w:sz w:val="26"/>
          <w:szCs w:val="26"/>
        </w:rPr>
      </w:pPr>
    </w:p>
    <w:p w14:paraId="0C019B8A" w14:textId="77777777" w:rsidR="006C026F" w:rsidRDefault="006C026F" w:rsidP="00823770">
      <w:pPr>
        <w:rPr>
          <w:b/>
          <w:color w:val="000000"/>
          <w:sz w:val="26"/>
          <w:szCs w:val="26"/>
        </w:rPr>
      </w:pPr>
    </w:p>
    <w:p w14:paraId="36A32624" w14:textId="77777777" w:rsidR="006613F3" w:rsidRDefault="006613F3" w:rsidP="00A93A6E">
      <w:pPr>
        <w:jc w:val="center"/>
        <w:rPr>
          <w:b/>
          <w:color w:val="000000"/>
          <w:sz w:val="26"/>
          <w:szCs w:val="26"/>
        </w:rPr>
      </w:pPr>
    </w:p>
    <w:p w14:paraId="64445E34" w14:textId="77777777" w:rsidR="004F57E6" w:rsidRDefault="004F57E6" w:rsidP="00A93A6E">
      <w:pPr>
        <w:jc w:val="center"/>
        <w:rPr>
          <w:b/>
          <w:color w:val="000000"/>
          <w:sz w:val="26"/>
          <w:szCs w:val="26"/>
        </w:rPr>
      </w:pPr>
    </w:p>
    <w:p w14:paraId="56A1C245" w14:textId="77777777" w:rsidR="006613F3" w:rsidRDefault="006613F3" w:rsidP="00A93A6E">
      <w:pPr>
        <w:jc w:val="center"/>
        <w:rPr>
          <w:b/>
          <w:color w:val="000000"/>
          <w:sz w:val="26"/>
          <w:szCs w:val="26"/>
        </w:rPr>
      </w:pPr>
    </w:p>
    <w:p w14:paraId="132E7BB7" w14:textId="2BFAFBFC" w:rsidR="0001082B" w:rsidRDefault="00A93A6E" w:rsidP="00A93A6E">
      <w:pPr>
        <w:jc w:val="center"/>
        <w:rPr>
          <w:b/>
          <w:color w:val="000000"/>
          <w:sz w:val="26"/>
          <w:szCs w:val="26"/>
        </w:rPr>
      </w:pPr>
      <w:r w:rsidRPr="004748FA">
        <w:rPr>
          <w:b/>
          <w:color w:val="000000"/>
          <w:sz w:val="26"/>
          <w:szCs w:val="26"/>
        </w:rPr>
        <w:lastRenderedPageBreak/>
        <w:t>МУНИЦИПАЛЬ</w:t>
      </w:r>
      <w:r>
        <w:rPr>
          <w:b/>
          <w:color w:val="000000"/>
          <w:sz w:val="26"/>
          <w:szCs w:val="26"/>
        </w:rPr>
        <w:t>НОЕ АВТОНОМНОЕ УЧРЕЖДЕНИЕ</w:t>
      </w:r>
    </w:p>
    <w:p w14:paraId="1B9025EF" w14:textId="4A122145" w:rsidR="00A93A6E" w:rsidRDefault="00A93A6E" w:rsidP="00A93A6E">
      <w:pPr>
        <w:jc w:val="center"/>
        <w:rPr>
          <w:b/>
          <w:color w:val="000000"/>
          <w:sz w:val="26"/>
          <w:szCs w:val="26"/>
        </w:rPr>
      </w:pPr>
      <w:r>
        <w:rPr>
          <w:b/>
          <w:color w:val="000000"/>
          <w:sz w:val="26"/>
          <w:szCs w:val="26"/>
        </w:rPr>
        <w:t xml:space="preserve"> </w:t>
      </w:r>
      <w:r w:rsidR="0001082B">
        <w:rPr>
          <w:b/>
          <w:color w:val="000000"/>
          <w:sz w:val="26"/>
          <w:szCs w:val="26"/>
        </w:rPr>
        <w:t>ДОПОЛНИТЕЛЬНОГО ОБРАЗОВАНИЯ</w:t>
      </w:r>
      <w:r w:rsidR="00DC1C80">
        <w:rPr>
          <w:b/>
          <w:color w:val="000000"/>
          <w:sz w:val="26"/>
          <w:szCs w:val="26"/>
        </w:rPr>
        <w:t xml:space="preserve"> </w:t>
      </w:r>
    </w:p>
    <w:p w14:paraId="31D354FB" w14:textId="44696D3A" w:rsidR="005F52B4" w:rsidRDefault="005F52B4" w:rsidP="00DC1C80">
      <w:pPr>
        <w:jc w:val="center"/>
        <w:rPr>
          <w:b/>
          <w:color w:val="000000"/>
          <w:sz w:val="26"/>
          <w:szCs w:val="26"/>
        </w:rPr>
      </w:pPr>
      <w:r>
        <w:rPr>
          <w:b/>
          <w:color w:val="000000"/>
          <w:sz w:val="26"/>
          <w:szCs w:val="26"/>
        </w:rPr>
        <w:t xml:space="preserve">«СПОРТИВНО-ОЗДОРОВИТЕЛЬНЫЙ КОМПЛЕКС </w:t>
      </w:r>
    </w:p>
    <w:p w14:paraId="136FE85E" w14:textId="77777777" w:rsidR="005F52B4" w:rsidRPr="004748FA" w:rsidRDefault="005F52B4" w:rsidP="005F52B4">
      <w:pPr>
        <w:jc w:val="center"/>
        <w:rPr>
          <w:b/>
          <w:color w:val="000000"/>
          <w:sz w:val="26"/>
          <w:szCs w:val="26"/>
        </w:rPr>
      </w:pPr>
      <w:r w:rsidRPr="004748FA">
        <w:rPr>
          <w:b/>
          <w:color w:val="000000"/>
          <w:sz w:val="26"/>
          <w:szCs w:val="26"/>
        </w:rPr>
        <w:t>«ЗОРЬКА»</w:t>
      </w:r>
      <w:r>
        <w:rPr>
          <w:b/>
          <w:color w:val="000000"/>
          <w:sz w:val="26"/>
          <w:szCs w:val="26"/>
        </w:rPr>
        <w:t xml:space="preserve"> </w:t>
      </w:r>
      <w:proofErr w:type="spellStart"/>
      <w:r>
        <w:rPr>
          <w:b/>
          <w:color w:val="000000"/>
          <w:sz w:val="26"/>
          <w:szCs w:val="26"/>
        </w:rPr>
        <w:t>г.Улан</w:t>
      </w:r>
      <w:proofErr w:type="spellEnd"/>
      <w:r>
        <w:rPr>
          <w:b/>
          <w:color w:val="000000"/>
          <w:sz w:val="26"/>
          <w:szCs w:val="26"/>
        </w:rPr>
        <w:t>-Удэ»</w:t>
      </w:r>
    </w:p>
    <w:p w14:paraId="4732270E" w14:textId="77777777" w:rsidR="00985235" w:rsidRPr="00121F96" w:rsidRDefault="00985235" w:rsidP="00985235">
      <w:pPr>
        <w:jc w:val="center"/>
        <w:rPr>
          <w:color w:val="000000"/>
          <w:sz w:val="28"/>
          <w:szCs w:val="28"/>
        </w:rPr>
      </w:pPr>
    </w:p>
    <w:p w14:paraId="6A1113CF" w14:textId="77777777" w:rsidR="00985235" w:rsidRPr="00121F96" w:rsidRDefault="00121F96" w:rsidP="006A7DDF">
      <w:pPr>
        <w:tabs>
          <w:tab w:val="decimal" w:pos="4500"/>
        </w:tabs>
        <w:rPr>
          <w:color w:val="000000"/>
          <w:sz w:val="28"/>
          <w:szCs w:val="28"/>
        </w:rPr>
      </w:pPr>
      <w:r>
        <w:rPr>
          <w:color w:val="000000"/>
          <w:sz w:val="28"/>
          <w:szCs w:val="28"/>
        </w:rPr>
        <w:t xml:space="preserve">               </w:t>
      </w:r>
    </w:p>
    <w:p w14:paraId="2C31D03B" w14:textId="77777777" w:rsidR="006A7DDF" w:rsidRPr="004748FA" w:rsidRDefault="00985235" w:rsidP="00C43653">
      <w:pPr>
        <w:tabs>
          <w:tab w:val="decimal" w:pos="4500"/>
        </w:tabs>
        <w:jc w:val="right"/>
        <w:rPr>
          <w:color w:val="000000"/>
          <w:sz w:val="28"/>
          <w:szCs w:val="26"/>
        </w:rPr>
      </w:pPr>
      <w:r w:rsidRPr="00121F96">
        <w:rPr>
          <w:color w:val="000000"/>
          <w:sz w:val="28"/>
          <w:szCs w:val="28"/>
        </w:rPr>
        <w:t xml:space="preserve">                                                                         </w:t>
      </w:r>
      <w:r w:rsidR="006A7DDF" w:rsidRPr="004748FA">
        <w:rPr>
          <w:color w:val="000000"/>
          <w:sz w:val="28"/>
          <w:szCs w:val="26"/>
        </w:rPr>
        <w:t>УТВЕРЖДАЮ</w:t>
      </w:r>
    </w:p>
    <w:p w14:paraId="0E0E2DB8" w14:textId="0BFBFE7A" w:rsidR="006A7DDF" w:rsidRPr="004748FA" w:rsidRDefault="006A7DDF" w:rsidP="00C43653">
      <w:pPr>
        <w:tabs>
          <w:tab w:val="decimal" w:pos="4500"/>
        </w:tabs>
        <w:jc w:val="right"/>
        <w:rPr>
          <w:color w:val="000000"/>
          <w:sz w:val="28"/>
          <w:szCs w:val="26"/>
        </w:rPr>
      </w:pPr>
      <w:r w:rsidRPr="004748FA">
        <w:rPr>
          <w:color w:val="000000"/>
          <w:sz w:val="28"/>
          <w:szCs w:val="26"/>
        </w:rPr>
        <w:t xml:space="preserve">                                                                 </w:t>
      </w:r>
      <w:r>
        <w:rPr>
          <w:color w:val="000000"/>
          <w:sz w:val="28"/>
          <w:szCs w:val="26"/>
        </w:rPr>
        <w:t xml:space="preserve">        Директор МАУ </w:t>
      </w:r>
      <w:proofErr w:type="gramStart"/>
      <w:r w:rsidR="0001082B">
        <w:rPr>
          <w:color w:val="000000"/>
          <w:sz w:val="28"/>
          <w:szCs w:val="26"/>
        </w:rPr>
        <w:t>ДО</w:t>
      </w:r>
      <w:r>
        <w:rPr>
          <w:color w:val="000000"/>
          <w:sz w:val="28"/>
          <w:szCs w:val="26"/>
        </w:rPr>
        <w:t>«</w:t>
      </w:r>
      <w:proofErr w:type="gramEnd"/>
      <w:r>
        <w:rPr>
          <w:color w:val="000000"/>
          <w:sz w:val="28"/>
          <w:szCs w:val="26"/>
        </w:rPr>
        <w:t>СОК «</w:t>
      </w:r>
      <w:proofErr w:type="spellStart"/>
      <w:proofErr w:type="gramStart"/>
      <w:r>
        <w:rPr>
          <w:color w:val="000000"/>
          <w:sz w:val="28"/>
          <w:szCs w:val="26"/>
        </w:rPr>
        <w:t>Зорька</w:t>
      </w:r>
      <w:r w:rsidRPr="004748FA">
        <w:rPr>
          <w:color w:val="000000"/>
          <w:sz w:val="28"/>
          <w:szCs w:val="26"/>
        </w:rPr>
        <w:t>»</w:t>
      </w:r>
      <w:r>
        <w:rPr>
          <w:color w:val="000000"/>
          <w:sz w:val="28"/>
          <w:szCs w:val="26"/>
        </w:rPr>
        <w:t>г.Улан</w:t>
      </w:r>
      <w:proofErr w:type="spellEnd"/>
      <w:proofErr w:type="gramEnd"/>
      <w:r>
        <w:rPr>
          <w:color w:val="000000"/>
          <w:sz w:val="28"/>
          <w:szCs w:val="26"/>
        </w:rPr>
        <w:t>-Удэ»</w:t>
      </w:r>
    </w:p>
    <w:p w14:paraId="50FCADDB" w14:textId="603CE559" w:rsidR="006A7DDF" w:rsidRPr="004748FA" w:rsidRDefault="006613F3" w:rsidP="00C43653">
      <w:pPr>
        <w:tabs>
          <w:tab w:val="decimal" w:pos="4500"/>
        </w:tabs>
        <w:jc w:val="right"/>
        <w:rPr>
          <w:color w:val="000000"/>
          <w:sz w:val="28"/>
          <w:szCs w:val="26"/>
        </w:rPr>
      </w:pPr>
      <w:r>
        <w:rPr>
          <w:color w:val="000000"/>
          <w:sz w:val="28"/>
          <w:szCs w:val="26"/>
        </w:rPr>
        <w:t xml:space="preserve">Дутова </w:t>
      </w:r>
      <w:proofErr w:type="gramStart"/>
      <w:r>
        <w:rPr>
          <w:color w:val="000000"/>
          <w:sz w:val="28"/>
          <w:szCs w:val="26"/>
        </w:rPr>
        <w:t>А.А</w:t>
      </w:r>
      <w:r w:rsidR="00C43653">
        <w:rPr>
          <w:color w:val="000000"/>
          <w:sz w:val="28"/>
          <w:szCs w:val="26"/>
        </w:rPr>
        <w:t xml:space="preserve">  _</w:t>
      </w:r>
      <w:proofErr w:type="gramEnd"/>
      <w:r w:rsidR="00C43653">
        <w:rPr>
          <w:color w:val="000000"/>
          <w:sz w:val="28"/>
          <w:szCs w:val="26"/>
        </w:rPr>
        <w:t>____</w:t>
      </w:r>
      <w:r w:rsidR="006A7DDF" w:rsidRPr="004748FA">
        <w:rPr>
          <w:color w:val="000000"/>
          <w:sz w:val="28"/>
          <w:szCs w:val="26"/>
        </w:rPr>
        <w:t xml:space="preserve">                                                              </w:t>
      </w:r>
    </w:p>
    <w:p w14:paraId="08A68560" w14:textId="77777777" w:rsidR="00121F96" w:rsidRPr="00121F96" w:rsidRDefault="00121F96" w:rsidP="00C43653">
      <w:pPr>
        <w:tabs>
          <w:tab w:val="decimal" w:pos="4500"/>
        </w:tabs>
        <w:jc w:val="right"/>
        <w:rPr>
          <w:color w:val="000000"/>
          <w:sz w:val="28"/>
          <w:szCs w:val="28"/>
        </w:rPr>
      </w:pPr>
    </w:p>
    <w:p w14:paraId="77576D0B" w14:textId="77777777" w:rsidR="00985235" w:rsidRDefault="00985235" w:rsidP="00985235">
      <w:pPr>
        <w:jc w:val="right"/>
        <w:rPr>
          <w:color w:val="000000"/>
          <w:sz w:val="28"/>
          <w:szCs w:val="28"/>
        </w:rPr>
      </w:pPr>
    </w:p>
    <w:p w14:paraId="6FFF2F89" w14:textId="77777777" w:rsidR="00A416B1" w:rsidRPr="00121F96" w:rsidRDefault="00A416B1" w:rsidP="00985235">
      <w:pPr>
        <w:jc w:val="right"/>
        <w:rPr>
          <w:color w:val="000000"/>
          <w:sz w:val="28"/>
          <w:szCs w:val="28"/>
          <w:lang w:eastAsia="ru-RU"/>
        </w:rPr>
      </w:pPr>
    </w:p>
    <w:p w14:paraId="2BCF9461" w14:textId="77777777" w:rsidR="00687D58" w:rsidRDefault="00687D58" w:rsidP="00985235">
      <w:pPr>
        <w:jc w:val="center"/>
        <w:rPr>
          <w:b/>
          <w:i/>
          <w:iCs/>
          <w:color w:val="C00000"/>
          <w:sz w:val="28"/>
          <w:szCs w:val="28"/>
        </w:rPr>
      </w:pPr>
      <w:r>
        <w:rPr>
          <w:b/>
          <w:i/>
          <w:iCs/>
          <w:color w:val="C00000"/>
          <w:sz w:val="28"/>
          <w:szCs w:val="28"/>
        </w:rPr>
        <w:t>Подп</w:t>
      </w:r>
      <w:r w:rsidR="00985235" w:rsidRPr="00121F96">
        <w:rPr>
          <w:b/>
          <w:i/>
          <w:iCs/>
          <w:color w:val="C00000"/>
          <w:sz w:val="28"/>
          <w:szCs w:val="28"/>
        </w:rPr>
        <w:t>рограмма</w:t>
      </w:r>
      <w:r w:rsidR="003574E3">
        <w:rPr>
          <w:b/>
          <w:i/>
          <w:iCs/>
          <w:color w:val="C00000"/>
          <w:sz w:val="28"/>
          <w:szCs w:val="28"/>
        </w:rPr>
        <w:t xml:space="preserve"> С</w:t>
      </w:r>
      <w:r w:rsidR="00C07CE5">
        <w:rPr>
          <w:b/>
          <w:i/>
          <w:iCs/>
          <w:color w:val="C00000"/>
          <w:sz w:val="28"/>
          <w:szCs w:val="28"/>
        </w:rPr>
        <w:t>ОК</w:t>
      </w:r>
      <w:r>
        <w:rPr>
          <w:b/>
          <w:i/>
          <w:iCs/>
          <w:color w:val="C00000"/>
          <w:sz w:val="28"/>
          <w:szCs w:val="28"/>
        </w:rPr>
        <w:t xml:space="preserve"> «ЗОРЬКА»</w:t>
      </w:r>
      <w:r w:rsidR="00985235" w:rsidRPr="00121F96">
        <w:rPr>
          <w:b/>
          <w:i/>
          <w:iCs/>
          <w:color w:val="C00000"/>
          <w:sz w:val="28"/>
          <w:szCs w:val="28"/>
        </w:rPr>
        <w:t xml:space="preserve"> </w:t>
      </w:r>
    </w:p>
    <w:p w14:paraId="557C1F95" w14:textId="70552C6A" w:rsidR="00985235" w:rsidRPr="00121F96" w:rsidRDefault="00441B8F" w:rsidP="00985235">
      <w:pPr>
        <w:jc w:val="center"/>
        <w:rPr>
          <w:b/>
          <w:i/>
          <w:iCs/>
          <w:color w:val="C00000"/>
          <w:sz w:val="28"/>
          <w:szCs w:val="28"/>
        </w:rPr>
      </w:pPr>
      <w:r>
        <w:rPr>
          <w:b/>
          <w:i/>
          <w:iCs/>
          <w:color w:val="C00000"/>
          <w:sz w:val="28"/>
          <w:szCs w:val="28"/>
        </w:rPr>
        <w:t xml:space="preserve"> </w:t>
      </w:r>
      <w:r w:rsidR="00A93A6E">
        <w:rPr>
          <w:b/>
          <w:i/>
          <w:iCs/>
          <w:color w:val="C00000"/>
          <w:sz w:val="28"/>
          <w:szCs w:val="28"/>
        </w:rPr>
        <w:t>2-ой</w:t>
      </w:r>
      <w:r>
        <w:rPr>
          <w:b/>
          <w:i/>
          <w:iCs/>
          <w:color w:val="C00000"/>
          <w:sz w:val="28"/>
          <w:szCs w:val="28"/>
        </w:rPr>
        <w:t xml:space="preserve"> </w:t>
      </w:r>
      <w:proofErr w:type="gramStart"/>
      <w:r>
        <w:rPr>
          <w:b/>
          <w:i/>
          <w:iCs/>
          <w:color w:val="C00000"/>
          <w:sz w:val="28"/>
          <w:szCs w:val="28"/>
        </w:rPr>
        <w:t>смены:</w:t>
      </w:r>
      <w:r w:rsidR="00985235" w:rsidRPr="00121F96">
        <w:rPr>
          <w:b/>
          <w:i/>
          <w:iCs/>
          <w:color w:val="C00000"/>
          <w:sz w:val="28"/>
          <w:szCs w:val="28"/>
        </w:rPr>
        <w:t xml:space="preserve">  СП</w:t>
      </w:r>
      <w:r>
        <w:rPr>
          <w:b/>
          <w:i/>
          <w:iCs/>
          <w:color w:val="C00000"/>
          <w:sz w:val="28"/>
          <w:szCs w:val="28"/>
        </w:rPr>
        <w:t>ОРТИВНО</w:t>
      </w:r>
      <w:proofErr w:type="gramEnd"/>
      <w:r>
        <w:rPr>
          <w:b/>
          <w:i/>
          <w:iCs/>
          <w:color w:val="C00000"/>
          <w:sz w:val="28"/>
          <w:szCs w:val="28"/>
        </w:rPr>
        <w:t xml:space="preserve"> </w:t>
      </w:r>
      <w:proofErr w:type="gramStart"/>
      <w:r>
        <w:rPr>
          <w:b/>
          <w:i/>
          <w:iCs/>
          <w:color w:val="C00000"/>
          <w:sz w:val="28"/>
          <w:szCs w:val="28"/>
        </w:rPr>
        <w:t>-  ОЗДОРОВИТЕЛЬН</w:t>
      </w:r>
      <w:r w:rsidR="002631EC">
        <w:rPr>
          <w:b/>
          <w:i/>
          <w:iCs/>
          <w:color w:val="C00000"/>
          <w:sz w:val="28"/>
          <w:szCs w:val="28"/>
        </w:rPr>
        <w:t>АЯ</w:t>
      </w:r>
      <w:proofErr w:type="gramEnd"/>
    </w:p>
    <w:p w14:paraId="15D488DF" w14:textId="77777777" w:rsidR="00985235" w:rsidRPr="00E40311" w:rsidRDefault="00121F96" w:rsidP="00E40311">
      <w:pPr>
        <w:jc w:val="center"/>
        <w:rPr>
          <w:i/>
          <w:iCs/>
          <w:color w:val="C00000"/>
          <w:sz w:val="28"/>
          <w:szCs w:val="28"/>
        </w:rPr>
      </w:pPr>
      <w:proofErr w:type="gramStart"/>
      <w:r>
        <w:rPr>
          <w:b/>
          <w:i/>
          <w:iCs/>
          <w:color w:val="C00000"/>
          <w:sz w:val="28"/>
          <w:szCs w:val="28"/>
        </w:rPr>
        <w:t xml:space="preserve">« </w:t>
      </w:r>
      <w:r w:rsidR="006A7DDF">
        <w:rPr>
          <w:b/>
          <w:i/>
          <w:iCs/>
          <w:color w:val="C00000"/>
          <w:sz w:val="28"/>
          <w:szCs w:val="28"/>
        </w:rPr>
        <w:t>БЫСТРЕЕ</w:t>
      </w:r>
      <w:proofErr w:type="gramEnd"/>
      <w:r w:rsidR="006A7DDF">
        <w:rPr>
          <w:b/>
          <w:i/>
          <w:iCs/>
          <w:color w:val="C00000"/>
          <w:sz w:val="28"/>
          <w:szCs w:val="28"/>
        </w:rPr>
        <w:t xml:space="preserve"> – ВЫШЕ - СИЛЬНЕЕ</w:t>
      </w:r>
      <w:r w:rsidR="00985235" w:rsidRPr="00121F96">
        <w:rPr>
          <w:b/>
          <w:i/>
          <w:iCs/>
          <w:color w:val="C00000"/>
          <w:sz w:val="28"/>
          <w:szCs w:val="28"/>
        </w:rPr>
        <w:t>!!!»</w:t>
      </w:r>
    </w:p>
    <w:p w14:paraId="1593A283" w14:textId="77777777" w:rsidR="00985235" w:rsidRPr="00121F96" w:rsidRDefault="00985235" w:rsidP="00985235">
      <w:pPr>
        <w:jc w:val="center"/>
        <w:rPr>
          <w:color w:val="000000"/>
          <w:sz w:val="28"/>
          <w:szCs w:val="28"/>
        </w:rPr>
      </w:pPr>
    </w:p>
    <w:p w14:paraId="5BCE4AB6" w14:textId="77777777" w:rsidR="00985235" w:rsidRPr="00121F96" w:rsidRDefault="00985235" w:rsidP="00985235">
      <w:pPr>
        <w:jc w:val="center"/>
        <w:rPr>
          <w:color w:val="000000"/>
          <w:sz w:val="28"/>
          <w:szCs w:val="28"/>
        </w:rPr>
      </w:pPr>
    </w:p>
    <w:p w14:paraId="14152121" w14:textId="77777777" w:rsidR="00985235" w:rsidRPr="00121F96" w:rsidRDefault="00E40311" w:rsidP="00985235">
      <w:pPr>
        <w:jc w:val="center"/>
        <w:rPr>
          <w:color w:val="000000"/>
          <w:sz w:val="28"/>
          <w:szCs w:val="28"/>
        </w:rPr>
      </w:pPr>
      <w:r>
        <w:rPr>
          <w:noProof/>
          <w:lang w:eastAsia="ru-RU"/>
        </w:rPr>
        <w:drawing>
          <wp:inline distT="0" distB="0" distL="0" distR="0" wp14:anchorId="1916A336" wp14:editId="1480023F">
            <wp:extent cx="3843162" cy="2838450"/>
            <wp:effectExtent l="0" t="0" r="5080" b="0"/>
            <wp:docPr id="12" name="Рисунок 12" descr="http://gazeta-alekseevsky.ru/wp-content/uploads/2015/05/466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azeta-alekseevsky.ru/wp-content/uploads/2015/05/46653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47155" cy="2841399"/>
                    </a:xfrm>
                    <a:prstGeom prst="rect">
                      <a:avLst/>
                    </a:prstGeom>
                    <a:ln>
                      <a:noFill/>
                    </a:ln>
                    <a:effectLst>
                      <a:softEdge rad="112500"/>
                    </a:effectLst>
                  </pic:spPr>
                </pic:pic>
              </a:graphicData>
            </a:graphic>
          </wp:inline>
        </w:drawing>
      </w:r>
    </w:p>
    <w:p w14:paraId="09A4AFE1" w14:textId="77777777" w:rsidR="00985235" w:rsidRPr="00121F96" w:rsidRDefault="00985235" w:rsidP="00985235">
      <w:pPr>
        <w:jc w:val="center"/>
        <w:rPr>
          <w:color w:val="000000"/>
          <w:sz w:val="28"/>
          <w:szCs w:val="28"/>
        </w:rPr>
      </w:pPr>
    </w:p>
    <w:p w14:paraId="0DFC09C2" w14:textId="77777777" w:rsidR="00985235" w:rsidRPr="00121F96" w:rsidRDefault="00985235" w:rsidP="00E40311">
      <w:pPr>
        <w:rPr>
          <w:color w:val="000000"/>
          <w:sz w:val="28"/>
          <w:szCs w:val="28"/>
        </w:rPr>
      </w:pPr>
    </w:p>
    <w:p w14:paraId="190F01BD" w14:textId="77777777" w:rsidR="00985235" w:rsidRPr="00121F96" w:rsidRDefault="00985235" w:rsidP="00985235">
      <w:pPr>
        <w:rPr>
          <w:color w:val="000000"/>
          <w:sz w:val="28"/>
          <w:szCs w:val="28"/>
        </w:rPr>
      </w:pPr>
    </w:p>
    <w:p w14:paraId="6FC27438" w14:textId="77777777" w:rsidR="00985235" w:rsidRPr="00121F96" w:rsidRDefault="00985235" w:rsidP="00985235">
      <w:pPr>
        <w:rPr>
          <w:b/>
          <w:i/>
          <w:color w:val="000000"/>
          <w:sz w:val="28"/>
          <w:szCs w:val="28"/>
        </w:rPr>
      </w:pPr>
      <w:r w:rsidRPr="00121F96">
        <w:rPr>
          <w:color w:val="000000"/>
          <w:sz w:val="28"/>
          <w:szCs w:val="28"/>
        </w:rPr>
        <w:t xml:space="preserve">              </w:t>
      </w:r>
      <w:r w:rsidRPr="00121F96">
        <w:rPr>
          <w:b/>
          <w:i/>
          <w:color w:val="000000"/>
          <w:sz w:val="28"/>
          <w:szCs w:val="28"/>
        </w:rPr>
        <w:t>Уровень:</w:t>
      </w:r>
      <w:r w:rsidRPr="00121F96">
        <w:rPr>
          <w:color w:val="000000"/>
          <w:sz w:val="28"/>
          <w:szCs w:val="28"/>
        </w:rPr>
        <w:t xml:space="preserve"> основное общее образование             </w:t>
      </w:r>
    </w:p>
    <w:p w14:paraId="11F169E7" w14:textId="77777777" w:rsidR="00985235" w:rsidRPr="00121F96" w:rsidRDefault="00985235" w:rsidP="00985235">
      <w:pPr>
        <w:ind w:firstLine="851"/>
        <w:rPr>
          <w:color w:val="000000"/>
          <w:sz w:val="28"/>
          <w:szCs w:val="28"/>
        </w:rPr>
      </w:pPr>
      <w:r w:rsidRPr="00121F96">
        <w:rPr>
          <w:b/>
          <w:i/>
          <w:color w:val="000000"/>
          <w:sz w:val="28"/>
          <w:szCs w:val="28"/>
        </w:rPr>
        <w:t xml:space="preserve"> Возраст</w:t>
      </w:r>
      <w:r w:rsidRPr="00121F96">
        <w:rPr>
          <w:color w:val="000000"/>
          <w:sz w:val="28"/>
          <w:szCs w:val="28"/>
        </w:rPr>
        <w:t>: 7-15 лет</w:t>
      </w:r>
    </w:p>
    <w:p w14:paraId="75788993" w14:textId="77777777" w:rsidR="00985235" w:rsidRPr="00121F96" w:rsidRDefault="00985235" w:rsidP="00985235">
      <w:pPr>
        <w:rPr>
          <w:color w:val="000000"/>
          <w:sz w:val="28"/>
          <w:szCs w:val="28"/>
        </w:rPr>
      </w:pPr>
      <w:r w:rsidRPr="00121F96">
        <w:rPr>
          <w:color w:val="000000"/>
          <w:sz w:val="28"/>
          <w:szCs w:val="28"/>
        </w:rPr>
        <w:t xml:space="preserve">              </w:t>
      </w:r>
      <w:r w:rsidRPr="00121F96">
        <w:rPr>
          <w:b/>
          <w:i/>
          <w:color w:val="000000"/>
          <w:sz w:val="28"/>
          <w:szCs w:val="28"/>
        </w:rPr>
        <w:t>Срок реализации</w:t>
      </w:r>
      <w:r w:rsidRPr="00121F96">
        <w:rPr>
          <w:color w:val="000000"/>
          <w:sz w:val="28"/>
          <w:szCs w:val="28"/>
        </w:rPr>
        <w:t>: 21 день</w:t>
      </w:r>
    </w:p>
    <w:p w14:paraId="2C42B142" w14:textId="77777777" w:rsidR="00985235" w:rsidRPr="00121F96" w:rsidRDefault="00985235" w:rsidP="00985235">
      <w:pPr>
        <w:rPr>
          <w:color w:val="000000"/>
          <w:sz w:val="28"/>
          <w:szCs w:val="28"/>
        </w:rPr>
      </w:pPr>
    </w:p>
    <w:p w14:paraId="1596F756" w14:textId="77777777" w:rsidR="00BA76C3" w:rsidRDefault="00BA76C3" w:rsidP="00121F96">
      <w:pPr>
        <w:jc w:val="center"/>
        <w:rPr>
          <w:color w:val="000000"/>
          <w:sz w:val="28"/>
          <w:szCs w:val="28"/>
        </w:rPr>
      </w:pPr>
    </w:p>
    <w:p w14:paraId="5B9B6739" w14:textId="77777777" w:rsidR="00BA76C3" w:rsidRDefault="00BA76C3" w:rsidP="00121F96">
      <w:pPr>
        <w:jc w:val="center"/>
        <w:rPr>
          <w:color w:val="000000"/>
          <w:sz w:val="28"/>
          <w:szCs w:val="28"/>
        </w:rPr>
      </w:pPr>
    </w:p>
    <w:p w14:paraId="73D3CC65" w14:textId="77777777" w:rsidR="00BA76C3" w:rsidRDefault="00BA76C3" w:rsidP="00121F96">
      <w:pPr>
        <w:jc w:val="center"/>
        <w:rPr>
          <w:color w:val="000000"/>
          <w:sz w:val="28"/>
          <w:szCs w:val="28"/>
        </w:rPr>
      </w:pPr>
    </w:p>
    <w:p w14:paraId="1F5544F7" w14:textId="77777777" w:rsidR="00BA76C3" w:rsidRDefault="00BA76C3" w:rsidP="00121F96">
      <w:pPr>
        <w:jc w:val="center"/>
        <w:rPr>
          <w:color w:val="000000"/>
          <w:sz w:val="28"/>
          <w:szCs w:val="28"/>
        </w:rPr>
      </w:pPr>
    </w:p>
    <w:p w14:paraId="25437E64" w14:textId="77777777" w:rsidR="00985235" w:rsidRPr="00121F96" w:rsidRDefault="00C43653" w:rsidP="00121F96">
      <w:pPr>
        <w:jc w:val="center"/>
        <w:rPr>
          <w:i/>
          <w:color w:val="000000"/>
          <w:sz w:val="28"/>
          <w:szCs w:val="28"/>
        </w:rPr>
      </w:pPr>
      <w:r>
        <w:rPr>
          <w:i/>
          <w:color w:val="000000"/>
          <w:sz w:val="28"/>
          <w:szCs w:val="28"/>
        </w:rPr>
        <w:t xml:space="preserve">      </w:t>
      </w:r>
      <w:r w:rsidR="00985235" w:rsidRPr="00121F96">
        <w:rPr>
          <w:i/>
          <w:color w:val="000000"/>
          <w:sz w:val="28"/>
          <w:szCs w:val="28"/>
        </w:rPr>
        <w:t>г. Улан-Удэ</w:t>
      </w:r>
    </w:p>
    <w:p w14:paraId="295480D2" w14:textId="193FB758" w:rsidR="00121F96" w:rsidRPr="00174081" w:rsidRDefault="00674BD2" w:rsidP="00174081">
      <w:pPr>
        <w:ind w:firstLine="709"/>
        <w:jc w:val="center"/>
        <w:rPr>
          <w:i/>
          <w:color w:val="000000"/>
          <w:sz w:val="28"/>
          <w:szCs w:val="28"/>
        </w:rPr>
      </w:pPr>
      <w:r>
        <w:rPr>
          <w:i/>
          <w:color w:val="000000"/>
          <w:sz w:val="28"/>
          <w:szCs w:val="28"/>
        </w:rPr>
        <w:t>20</w:t>
      </w:r>
      <w:r w:rsidR="0001082B">
        <w:rPr>
          <w:i/>
          <w:color w:val="000000"/>
          <w:sz w:val="28"/>
          <w:szCs w:val="28"/>
        </w:rPr>
        <w:t>2</w:t>
      </w:r>
      <w:r w:rsidR="006C026F">
        <w:rPr>
          <w:i/>
          <w:color w:val="000000"/>
          <w:sz w:val="28"/>
          <w:szCs w:val="28"/>
        </w:rPr>
        <w:t>5</w:t>
      </w:r>
      <w:r w:rsidR="00174081">
        <w:rPr>
          <w:i/>
          <w:color w:val="000000"/>
          <w:sz w:val="28"/>
          <w:szCs w:val="28"/>
        </w:rPr>
        <w:t>г.</w:t>
      </w:r>
    </w:p>
    <w:p w14:paraId="29DEBE80" w14:textId="77777777" w:rsidR="004A2EB6" w:rsidRDefault="004A2EB6" w:rsidP="004A2EB6">
      <w:pPr>
        <w:jc w:val="right"/>
        <w:rPr>
          <w:b/>
          <w:i/>
        </w:rPr>
      </w:pPr>
      <w:r>
        <w:rPr>
          <w:b/>
          <w:i/>
        </w:rPr>
        <w:lastRenderedPageBreak/>
        <w:t xml:space="preserve">  </w:t>
      </w:r>
    </w:p>
    <w:p w14:paraId="4678866E" w14:textId="4B5E4629" w:rsidR="004A2EB6" w:rsidRPr="006613F3" w:rsidRDefault="004A2EB6" w:rsidP="006613F3">
      <w:pPr>
        <w:jc w:val="right"/>
        <w:rPr>
          <w:b/>
          <w:i/>
        </w:rPr>
      </w:pPr>
      <w:r>
        <w:rPr>
          <w:b/>
          <w:i/>
        </w:rPr>
        <w:t xml:space="preserve">                      </w:t>
      </w:r>
    </w:p>
    <w:p w14:paraId="18CA091F" w14:textId="77777777" w:rsidR="006B0FED" w:rsidRPr="004A2EB6" w:rsidRDefault="006B0FED" w:rsidP="006B0FED">
      <w:pPr>
        <w:jc w:val="center"/>
        <w:rPr>
          <w:b/>
          <w:i/>
          <w:iCs/>
          <w:sz w:val="28"/>
          <w:szCs w:val="28"/>
        </w:rPr>
      </w:pPr>
      <w:r w:rsidRPr="004A2EB6">
        <w:rPr>
          <w:b/>
          <w:i/>
          <w:iCs/>
          <w:sz w:val="28"/>
          <w:szCs w:val="28"/>
        </w:rPr>
        <w:t>Пояснительная записка</w:t>
      </w:r>
    </w:p>
    <w:p w14:paraId="19CCB7F7" w14:textId="77777777" w:rsidR="006B0FED" w:rsidRPr="007C416E" w:rsidRDefault="006B0FED" w:rsidP="006B0FED">
      <w:pPr>
        <w:jc w:val="both"/>
        <w:rPr>
          <w:color w:val="000000"/>
          <w:sz w:val="28"/>
          <w:szCs w:val="28"/>
        </w:rPr>
      </w:pPr>
    </w:p>
    <w:p w14:paraId="5DBA4011" w14:textId="77777777" w:rsidR="00C43653" w:rsidRDefault="006B0FED" w:rsidP="00C43653">
      <w:pPr>
        <w:jc w:val="both"/>
        <w:rPr>
          <w:color w:val="000000"/>
          <w:sz w:val="28"/>
          <w:szCs w:val="28"/>
        </w:rPr>
      </w:pPr>
      <w:r>
        <w:rPr>
          <w:color w:val="000000"/>
          <w:sz w:val="28"/>
          <w:szCs w:val="28"/>
        </w:rPr>
        <w:t xml:space="preserve">    </w:t>
      </w:r>
      <w:r w:rsidRPr="007C416E">
        <w:rPr>
          <w:color w:val="000000"/>
          <w:sz w:val="28"/>
          <w:szCs w:val="28"/>
        </w:rPr>
        <w:t xml:space="preserve">  Данная программа </w:t>
      </w:r>
      <w:r w:rsidRPr="007C416E">
        <w:rPr>
          <w:b/>
          <w:bCs/>
          <w:color w:val="000000"/>
          <w:sz w:val="28"/>
          <w:szCs w:val="28"/>
        </w:rPr>
        <w:t>по своей направленности</w:t>
      </w:r>
      <w:r w:rsidRPr="007C416E">
        <w:rPr>
          <w:color w:val="000000"/>
          <w:sz w:val="28"/>
          <w:szCs w:val="28"/>
        </w:rPr>
        <w:t xml:space="preserve"> является </w:t>
      </w:r>
      <w:r w:rsidRPr="007C416E">
        <w:rPr>
          <w:b/>
          <w:color w:val="000000"/>
          <w:sz w:val="28"/>
          <w:szCs w:val="28"/>
        </w:rPr>
        <w:t>профильной спортивно-оздоровительной</w:t>
      </w:r>
      <w:r w:rsidRPr="007C416E">
        <w:rPr>
          <w:color w:val="000000"/>
          <w:sz w:val="28"/>
          <w:szCs w:val="28"/>
        </w:rPr>
        <w:t>, т. е. включает в себя спортивную деятельность, направленную на оздоровление, отдых и воспитание детей в условиях</w:t>
      </w:r>
      <w:r>
        <w:rPr>
          <w:color w:val="000000"/>
          <w:sz w:val="28"/>
          <w:szCs w:val="28"/>
        </w:rPr>
        <w:t xml:space="preserve"> спортивно-</w:t>
      </w:r>
      <w:r w:rsidRPr="007C416E">
        <w:rPr>
          <w:color w:val="000000"/>
          <w:sz w:val="28"/>
          <w:szCs w:val="28"/>
        </w:rPr>
        <w:t>оз</w:t>
      </w:r>
      <w:r w:rsidR="00C43653">
        <w:rPr>
          <w:color w:val="000000"/>
          <w:sz w:val="28"/>
          <w:szCs w:val="28"/>
        </w:rPr>
        <w:t>доровительного лагеря «Зорька».</w:t>
      </w:r>
    </w:p>
    <w:p w14:paraId="4D38B500" w14:textId="77777777" w:rsidR="00C43653" w:rsidRDefault="00C43653" w:rsidP="00C43653">
      <w:pPr>
        <w:jc w:val="both"/>
        <w:rPr>
          <w:color w:val="000000"/>
          <w:sz w:val="28"/>
          <w:szCs w:val="28"/>
        </w:rPr>
      </w:pPr>
      <w:r>
        <w:rPr>
          <w:color w:val="000000"/>
          <w:sz w:val="28"/>
          <w:szCs w:val="28"/>
        </w:rPr>
        <w:t xml:space="preserve">       </w:t>
      </w:r>
      <w:r w:rsidR="006B0FED" w:rsidRPr="007C416E">
        <w:rPr>
          <w:color w:val="000000"/>
          <w:sz w:val="28"/>
          <w:szCs w:val="28"/>
        </w:rPr>
        <w:t xml:space="preserve">По </w:t>
      </w:r>
      <w:r w:rsidR="006B0FED" w:rsidRPr="007C416E">
        <w:rPr>
          <w:b/>
          <w:bCs/>
          <w:color w:val="000000"/>
          <w:sz w:val="28"/>
          <w:szCs w:val="28"/>
        </w:rPr>
        <w:t>продолжительности</w:t>
      </w:r>
      <w:r w:rsidR="006B0FED" w:rsidRPr="007C416E">
        <w:rPr>
          <w:color w:val="000000"/>
          <w:sz w:val="28"/>
          <w:szCs w:val="28"/>
        </w:rPr>
        <w:t xml:space="preserve"> програм</w:t>
      </w:r>
      <w:r>
        <w:rPr>
          <w:color w:val="000000"/>
          <w:sz w:val="28"/>
          <w:szCs w:val="28"/>
        </w:rPr>
        <w:t>ма</w:t>
      </w:r>
      <w:r w:rsidR="006B0FED" w:rsidRPr="007C416E">
        <w:rPr>
          <w:color w:val="000000"/>
          <w:sz w:val="28"/>
          <w:szCs w:val="28"/>
        </w:rPr>
        <w:t xml:space="preserve"> реализуется в течение</w:t>
      </w:r>
      <w:r w:rsidR="002631EC">
        <w:rPr>
          <w:color w:val="000000"/>
          <w:sz w:val="28"/>
          <w:szCs w:val="28"/>
        </w:rPr>
        <w:t xml:space="preserve"> </w:t>
      </w:r>
    </w:p>
    <w:p w14:paraId="13849F43" w14:textId="77777777" w:rsidR="006B0FED" w:rsidRPr="00C43653" w:rsidRDefault="00C43653" w:rsidP="00C43653">
      <w:pPr>
        <w:jc w:val="both"/>
        <w:rPr>
          <w:color w:val="000000"/>
          <w:sz w:val="28"/>
          <w:szCs w:val="28"/>
        </w:rPr>
      </w:pPr>
      <w:r>
        <w:rPr>
          <w:color w:val="000000"/>
          <w:sz w:val="28"/>
          <w:szCs w:val="28"/>
        </w:rPr>
        <w:t xml:space="preserve">  </w:t>
      </w:r>
      <w:r w:rsidR="002631EC">
        <w:rPr>
          <w:color w:val="000000"/>
          <w:sz w:val="28"/>
          <w:szCs w:val="28"/>
        </w:rPr>
        <w:t>2</w:t>
      </w:r>
      <w:r w:rsidR="006B0FED">
        <w:rPr>
          <w:color w:val="000000"/>
          <w:sz w:val="28"/>
          <w:szCs w:val="28"/>
        </w:rPr>
        <w:t xml:space="preserve"> лагерной смены – 21 день.</w:t>
      </w:r>
    </w:p>
    <w:p w14:paraId="61DE9425" w14:textId="2930881C" w:rsidR="006B0FED" w:rsidRPr="007C416E" w:rsidRDefault="006B0FED" w:rsidP="006B0FED">
      <w:pPr>
        <w:tabs>
          <w:tab w:val="right" w:leader="underscore" w:pos="6405"/>
        </w:tabs>
        <w:autoSpaceDE w:val="0"/>
        <w:ind w:firstLine="567"/>
        <w:jc w:val="both"/>
        <w:rPr>
          <w:b/>
          <w:bCs/>
          <w:color w:val="000000"/>
          <w:sz w:val="28"/>
          <w:szCs w:val="28"/>
        </w:rPr>
      </w:pPr>
      <w:r w:rsidRPr="007C416E">
        <w:rPr>
          <w:b/>
          <w:color w:val="000000"/>
          <w:sz w:val="28"/>
          <w:szCs w:val="28"/>
        </w:rPr>
        <w:t>Общее число участников за смену</w:t>
      </w:r>
      <w:r w:rsidR="00C43653">
        <w:rPr>
          <w:color w:val="000000"/>
          <w:sz w:val="28"/>
          <w:szCs w:val="28"/>
        </w:rPr>
        <w:t xml:space="preserve"> – 1</w:t>
      </w:r>
      <w:r w:rsidR="0001082B">
        <w:rPr>
          <w:color w:val="000000"/>
          <w:sz w:val="28"/>
          <w:szCs w:val="28"/>
        </w:rPr>
        <w:t>13</w:t>
      </w:r>
      <w:r w:rsidR="00C43653">
        <w:rPr>
          <w:color w:val="000000"/>
          <w:sz w:val="28"/>
          <w:szCs w:val="28"/>
        </w:rPr>
        <w:t xml:space="preserve"> </w:t>
      </w:r>
      <w:r w:rsidRPr="007C416E">
        <w:rPr>
          <w:color w:val="000000"/>
          <w:sz w:val="28"/>
          <w:szCs w:val="28"/>
        </w:rPr>
        <w:t>человек.</w:t>
      </w:r>
    </w:p>
    <w:p w14:paraId="32E6423C" w14:textId="77777777" w:rsidR="006B0FED" w:rsidRPr="007C416E" w:rsidRDefault="006B0FED" w:rsidP="006B0FED">
      <w:pPr>
        <w:pStyle w:val="a3"/>
        <w:jc w:val="both"/>
        <w:rPr>
          <w:b/>
          <w:bCs/>
          <w:iCs/>
          <w:sz w:val="28"/>
          <w:szCs w:val="28"/>
          <w:u w:val="single"/>
        </w:rPr>
      </w:pPr>
    </w:p>
    <w:p w14:paraId="4687B5C3" w14:textId="77777777" w:rsidR="006B0FED" w:rsidRPr="007C416E" w:rsidRDefault="006B0FED" w:rsidP="006B0FED">
      <w:pPr>
        <w:ind w:firstLine="540"/>
        <w:jc w:val="center"/>
        <w:rPr>
          <w:b/>
          <w:bCs/>
          <w:i/>
          <w:iCs/>
          <w:sz w:val="28"/>
          <w:szCs w:val="28"/>
          <w:u w:val="single"/>
        </w:rPr>
      </w:pPr>
      <w:r w:rsidRPr="007C416E">
        <w:rPr>
          <w:b/>
          <w:bCs/>
          <w:iCs/>
          <w:sz w:val="28"/>
          <w:szCs w:val="28"/>
          <w:u w:val="single"/>
        </w:rPr>
        <w:t>ЦЕЛИ И ЗАДАЧИ СПОРТИВНО - ОЗДОРОВИТЕЛЬНОЙ СМЕНЫ</w:t>
      </w:r>
      <w:r w:rsidRPr="007C416E">
        <w:rPr>
          <w:b/>
          <w:bCs/>
          <w:i/>
          <w:iCs/>
          <w:sz w:val="28"/>
          <w:szCs w:val="28"/>
          <w:u w:val="single"/>
        </w:rPr>
        <w:t>.</w:t>
      </w:r>
    </w:p>
    <w:p w14:paraId="5F54DBFF" w14:textId="77777777" w:rsidR="006B0FED" w:rsidRPr="007C416E" w:rsidRDefault="006B0FED" w:rsidP="006B0FED">
      <w:pPr>
        <w:ind w:firstLine="540"/>
        <w:jc w:val="center"/>
        <w:rPr>
          <w:b/>
          <w:bCs/>
          <w:i/>
          <w:iCs/>
          <w:sz w:val="28"/>
          <w:szCs w:val="28"/>
          <w:u w:val="single"/>
        </w:rPr>
      </w:pPr>
    </w:p>
    <w:p w14:paraId="55889D87" w14:textId="77777777" w:rsidR="006B0FED" w:rsidRPr="007C416E" w:rsidRDefault="006B0FED" w:rsidP="006B0FED">
      <w:pPr>
        <w:pStyle w:val="a3"/>
        <w:jc w:val="both"/>
        <w:rPr>
          <w:sz w:val="28"/>
          <w:szCs w:val="28"/>
        </w:rPr>
      </w:pPr>
      <w:r w:rsidRPr="007C416E">
        <w:rPr>
          <w:rStyle w:val="a4"/>
          <w:sz w:val="28"/>
          <w:szCs w:val="28"/>
        </w:rPr>
        <w:t>Цель программы:</w:t>
      </w:r>
    </w:p>
    <w:p w14:paraId="7510205A" w14:textId="77777777" w:rsidR="006B0FED" w:rsidRPr="007C416E" w:rsidRDefault="006B0FED" w:rsidP="006B0FED">
      <w:pPr>
        <w:pStyle w:val="a3"/>
        <w:jc w:val="both"/>
        <w:rPr>
          <w:sz w:val="28"/>
          <w:szCs w:val="28"/>
        </w:rPr>
      </w:pPr>
      <w:r w:rsidRPr="007C416E">
        <w:rPr>
          <w:rStyle w:val="apple-converted-space"/>
          <w:b/>
          <w:bCs/>
          <w:sz w:val="28"/>
          <w:szCs w:val="28"/>
        </w:rPr>
        <w:t xml:space="preserve">         </w:t>
      </w:r>
      <w:r w:rsidRPr="007C416E">
        <w:rPr>
          <w:sz w:val="28"/>
          <w:szCs w:val="28"/>
        </w:rPr>
        <w:t>Формирование здоровой разносторонней развитой личности через спортивно-тренировочную, игровую</w:t>
      </w:r>
      <w:r>
        <w:rPr>
          <w:sz w:val="28"/>
          <w:szCs w:val="28"/>
        </w:rPr>
        <w:t xml:space="preserve"> и познавательную деятельности.</w:t>
      </w:r>
    </w:p>
    <w:p w14:paraId="06B61482" w14:textId="77777777" w:rsidR="006B0FED" w:rsidRPr="007C416E" w:rsidRDefault="006B0FED" w:rsidP="006B0FED">
      <w:pPr>
        <w:pStyle w:val="a3"/>
        <w:jc w:val="both"/>
        <w:rPr>
          <w:sz w:val="28"/>
          <w:szCs w:val="28"/>
        </w:rPr>
      </w:pPr>
      <w:r w:rsidRPr="007C416E">
        <w:rPr>
          <w:rStyle w:val="a4"/>
          <w:sz w:val="28"/>
          <w:szCs w:val="28"/>
        </w:rPr>
        <w:t>Задачи:</w:t>
      </w:r>
    </w:p>
    <w:p w14:paraId="123D83CA" w14:textId="77777777" w:rsidR="006B0FED" w:rsidRPr="007C416E" w:rsidRDefault="006B0FED" w:rsidP="006B0FED">
      <w:pPr>
        <w:pStyle w:val="a3"/>
        <w:jc w:val="both"/>
        <w:rPr>
          <w:sz w:val="28"/>
          <w:szCs w:val="28"/>
        </w:rPr>
      </w:pPr>
      <w:r w:rsidRPr="007C416E">
        <w:rPr>
          <w:sz w:val="28"/>
          <w:szCs w:val="28"/>
        </w:rPr>
        <w:t xml:space="preserve">        Создание условий для подготовки юных спортсменов, их физического и духовного развития.</w:t>
      </w:r>
    </w:p>
    <w:p w14:paraId="5CF59793" w14:textId="77777777" w:rsidR="006B0FED" w:rsidRPr="007C416E" w:rsidRDefault="006B0FED" w:rsidP="006B0FED">
      <w:pPr>
        <w:pStyle w:val="a3"/>
        <w:jc w:val="both"/>
        <w:rPr>
          <w:sz w:val="28"/>
          <w:szCs w:val="28"/>
        </w:rPr>
      </w:pPr>
      <w:r w:rsidRPr="007C416E">
        <w:rPr>
          <w:sz w:val="28"/>
          <w:szCs w:val="28"/>
        </w:rPr>
        <w:t xml:space="preserve">         Поддержка спортивно-одаренных детей и подростков для реализации их интересов, потребностей в саморазвитии в избранном виде деятельности (спорте).</w:t>
      </w:r>
    </w:p>
    <w:p w14:paraId="54C4CF46" w14:textId="77777777" w:rsidR="006B0FED" w:rsidRPr="007C416E" w:rsidRDefault="006B0FED" w:rsidP="006B0FED">
      <w:pPr>
        <w:pStyle w:val="a3"/>
        <w:jc w:val="both"/>
        <w:rPr>
          <w:sz w:val="28"/>
          <w:szCs w:val="28"/>
        </w:rPr>
      </w:pPr>
      <w:r w:rsidRPr="007C416E">
        <w:rPr>
          <w:sz w:val="28"/>
          <w:szCs w:val="28"/>
        </w:rPr>
        <w:t xml:space="preserve">         Удовлетворение потребностей детей в общении, в совместной творческой деятельности.</w:t>
      </w:r>
    </w:p>
    <w:p w14:paraId="1D508759" w14:textId="77777777" w:rsidR="006B0FED" w:rsidRPr="007C416E" w:rsidRDefault="006B0FED" w:rsidP="006B0FED">
      <w:pPr>
        <w:pStyle w:val="a3"/>
        <w:jc w:val="both"/>
        <w:rPr>
          <w:sz w:val="28"/>
          <w:szCs w:val="28"/>
        </w:rPr>
      </w:pPr>
      <w:r w:rsidRPr="007C416E">
        <w:rPr>
          <w:sz w:val="28"/>
          <w:szCs w:val="28"/>
        </w:rPr>
        <w:t xml:space="preserve">         Формирование умения межличностного и межгруппового общения на основе приоритета общечеловеческих ценностей.</w:t>
      </w:r>
    </w:p>
    <w:p w14:paraId="35652FC8" w14:textId="77777777" w:rsidR="006B0FED" w:rsidRDefault="006B0FED" w:rsidP="006B0FED">
      <w:pPr>
        <w:pStyle w:val="a3"/>
        <w:jc w:val="both"/>
        <w:rPr>
          <w:sz w:val="28"/>
          <w:szCs w:val="28"/>
        </w:rPr>
      </w:pPr>
      <w:r w:rsidRPr="007C416E">
        <w:rPr>
          <w:sz w:val="28"/>
          <w:szCs w:val="28"/>
        </w:rPr>
        <w:t xml:space="preserve">         Формирование у участников проекта особого мировоззрения и поведения (как в спорте, так и в жизни).</w:t>
      </w:r>
    </w:p>
    <w:p w14:paraId="466EBF31" w14:textId="77777777" w:rsidR="0041597A" w:rsidRDefault="0041597A" w:rsidP="006B0FED">
      <w:pPr>
        <w:pStyle w:val="a3"/>
        <w:jc w:val="both"/>
        <w:rPr>
          <w:sz w:val="28"/>
          <w:szCs w:val="28"/>
        </w:rPr>
      </w:pPr>
    </w:p>
    <w:p w14:paraId="01E6272F" w14:textId="77777777" w:rsidR="0041597A" w:rsidRDefault="0041597A" w:rsidP="006B0FED">
      <w:pPr>
        <w:pStyle w:val="a3"/>
        <w:jc w:val="both"/>
        <w:rPr>
          <w:sz w:val="28"/>
          <w:szCs w:val="28"/>
        </w:rPr>
      </w:pPr>
    </w:p>
    <w:p w14:paraId="05E6EC51" w14:textId="77777777" w:rsidR="006B0FED" w:rsidRDefault="006B0FED" w:rsidP="006B0FED">
      <w:pPr>
        <w:pStyle w:val="a3"/>
        <w:jc w:val="both"/>
        <w:rPr>
          <w:b/>
          <w:bCs/>
          <w:sz w:val="28"/>
          <w:szCs w:val="28"/>
          <w:u w:val="single"/>
        </w:rPr>
      </w:pPr>
    </w:p>
    <w:p w14:paraId="07049F0B" w14:textId="77777777" w:rsidR="006B0FED" w:rsidRPr="007C416E" w:rsidRDefault="006B0FED" w:rsidP="006B0FED">
      <w:pPr>
        <w:ind w:firstLine="540"/>
        <w:jc w:val="center"/>
        <w:rPr>
          <w:sz w:val="28"/>
          <w:szCs w:val="28"/>
        </w:rPr>
      </w:pPr>
      <w:r w:rsidRPr="007C416E">
        <w:rPr>
          <w:b/>
          <w:bCs/>
          <w:sz w:val="28"/>
          <w:szCs w:val="28"/>
          <w:u w:val="single"/>
        </w:rPr>
        <w:t>СОДЕРЖАНИЕ РАБОТЫ</w:t>
      </w:r>
    </w:p>
    <w:p w14:paraId="575624A3" w14:textId="77777777" w:rsidR="006B0FED" w:rsidRPr="007C416E" w:rsidRDefault="006B0FED" w:rsidP="006B0FED">
      <w:pPr>
        <w:ind w:firstLine="540"/>
        <w:rPr>
          <w:sz w:val="28"/>
          <w:szCs w:val="28"/>
        </w:rPr>
      </w:pPr>
      <w:r w:rsidRPr="007C416E">
        <w:rPr>
          <w:sz w:val="28"/>
          <w:szCs w:val="28"/>
        </w:rPr>
        <w:t> </w:t>
      </w:r>
    </w:p>
    <w:p w14:paraId="1EC87189" w14:textId="757EE20E" w:rsidR="006B0FED" w:rsidRPr="007C416E" w:rsidRDefault="00C43653" w:rsidP="006B0FED">
      <w:pPr>
        <w:ind w:firstLine="540"/>
        <w:jc w:val="both"/>
        <w:rPr>
          <w:sz w:val="28"/>
          <w:szCs w:val="28"/>
        </w:rPr>
      </w:pPr>
      <w:r>
        <w:rPr>
          <w:sz w:val="28"/>
          <w:szCs w:val="28"/>
        </w:rPr>
        <w:t>  </w:t>
      </w:r>
      <w:r w:rsidR="006B0FED" w:rsidRPr="007C416E">
        <w:rPr>
          <w:sz w:val="28"/>
          <w:szCs w:val="28"/>
        </w:rPr>
        <w:t>Важнейшим направлением в работе лагеря станет активное приобщение детей к физкультуре, спорту, и здоровому образу жизни.</w:t>
      </w:r>
      <w:r w:rsidR="006B0FED" w:rsidRPr="007C416E">
        <w:rPr>
          <w:rFonts w:eastAsia="Calibri"/>
          <w:sz w:val="28"/>
          <w:szCs w:val="28"/>
          <w:lang w:eastAsia="en-US"/>
        </w:rPr>
        <w:t xml:space="preserve"> </w:t>
      </w:r>
      <w:r w:rsidR="006B0FED" w:rsidRPr="007C416E">
        <w:rPr>
          <w:sz w:val="28"/>
          <w:szCs w:val="28"/>
        </w:rPr>
        <w:t xml:space="preserve">Применение  современных </w:t>
      </w:r>
      <w:r w:rsidR="006B0FED" w:rsidRPr="007C416E">
        <w:rPr>
          <w:b/>
          <w:sz w:val="28"/>
          <w:szCs w:val="28"/>
        </w:rPr>
        <w:t>здоровье</w:t>
      </w:r>
      <w:r w:rsidR="006B0FED">
        <w:rPr>
          <w:b/>
          <w:sz w:val="28"/>
          <w:szCs w:val="28"/>
        </w:rPr>
        <w:t xml:space="preserve"> </w:t>
      </w:r>
      <w:r w:rsidR="006B0FED" w:rsidRPr="007C416E">
        <w:rPr>
          <w:b/>
          <w:sz w:val="28"/>
          <w:szCs w:val="28"/>
        </w:rPr>
        <w:t>сберегающих технологий</w:t>
      </w:r>
      <w:r w:rsidR="006B0FED" w:rsidRPr="007C416E">
        <w:rPr>
          <w:sz w:val="28"/>
          <w:szCs w:val="28"/>
        </w:rPr>
        <w:t xml:space="preserve"> в своей педагогической деятельности  отражает две линии </w:t>
      </w:r>
      <w:proofErr w:type="spellStart"/>
      <w:r w:rsidR="006B0FED" w:rsidRPr="007C416E">
        <w:rPr>
          <w:sz w:val="28"/>
          <w:szCs w:val="28"/>
        </w:rPr>
        <w:t>озд</w:t>
      </w:r>
      <w:proofErr w:type="spellEnd"/>
      <w:r w:rsidR="004B080E">
        <w:rPr>
          <w:sz w:val="28"/>
          <w:szCs w:val="28"/>
        </w:rPr>
        <w:t xml:space="preserve">                                                                                                                                                                                                                                                                                                                                                                                                                                                                            </w:t>
      </w:r>
      <w:proofErr w:type="spellStart"/>
      <w:r w:rsidR="006B0FED" w:rsidRPr="007C416E">
        <w:rPr>
          <w:sz w:val="28"/>
          <w:szCs w:val="28"/>
        </w:rPr>
        <w:t>оровительно</w:t>
      </w:r>
      <w:proofErr w:type="spellEnd"/>
      <w:r w:rsidR="006B0FED" w:rsidRPr="007C416E">
        <w:rPr>
          <w:sz w:val="28"/>
          <w:szCs w:val="28"/>
        </w:rPr>
        <w:t xml:space="preserve">-развивающей работы: </w:t>
      </w:r>
      <w:r w:rsidR="006B0FED" w:rsidRPr="007C416E">
        <w:rPr>
          <w:sz w:val="28"/>
          <w:szCs w:val="28"/>
        </w:rPr>
        <w:tab/>
        <w:t>приобщение детей к физической культуре и спорту; использование развивающих форм оздоровительной работы.</w:t>
      </w:r>
    </w:p>
    <w:p w14:paraId="0AB852F7" w14:textId="77777777" w:rsidR="006B0FED" w:rsidRPr="007C416E" w:rsidRDefault="006B0FED" w:rsidP="006B0FED">
      <w:pPr>
        <w:ind w:firstLine="540"/>
        <w:jc w:val="both"/>
        <w:rPr>
          <w:sz w:val="28"/>
          <w:szCs w:val="28"/>
        </w:rPr>
      </w:pPr>
      <w:r w:rsidRPr="007C416E">
        <w:rPr>
          <w:sz w:val="28"/>
          <w:szCs w:val="28"/>
        </w:rPr>
        <w:lastRenderedPageBreak/>
        <w:t xml:space="preserve"> "В воспитании нет каникул” – эта педагогическая формула становится правилом при организации детского летнего отдыха, а заодно и правилом творческого подхода к каникулам – радостному времени духовного и физического развития роста каждого ребенка.  Праздники и соревнования в лагере составлены с учетом желаний и </w:t>
      </w:r>
      <w:proofErr w:type="gramStart"/>
      <w:r w:rsidRPr="007C416E">
        <w:rPr>
          <w:sz w:val="28"/>
          <w:szCs w:val="28"/>
        </w:rPr>
        <w:t>интересов  юных</w:t>
      </w:r>
      <w:proofErr w:type="gramEnd"/>
      <w:r w:rsidRPr="007C416E">
        <w:rPr>
          <w:sz w:val="28"/>
          <w:szCs w:val="28"/>
        </w:rPr>
        <w:t xml:space="preserve"> в</w:t>
      </w:r>
      <w:r>
        <w:rPr>
          <w:sz w:val="28"/>
          <w:szCs w:val="28"/>
        </w:rPr>
        <w:t xml:space="preserve">оспитанников и </w:t>
      </w:r>
      <w:proofErr w:type="gramStart"/>
      <w:r>
        <w:rPr>
          <w:sz w:val="28"/>
          <w:szCs w:val="28"/>
        </w:rPr>
        <w:t xml:space="preserve">применением </w:t>
      </w:r>
      <w:r w:rsidRPr="007C416E">
        <w:rPr>
          <w:sz w:val="28"/>
          <w:szCs w:val="28"/>
        </w:rPr>
        <w:t xml:space="preserve"> </w:t>
      </w:r>
      <w:r w:rsidRPr="007C416E">
        <w:rPr>
          <w:b/>
          <w:sz w:val="28"/>
          <w:szCs w:val="28"/>
        </w:rPr>
        <w:t>игровых</w:t>
      </w:r>
      <w:proofErr w:type="gramEnd"/>
      <w:r w:rsidRPr="007C416E">
        <w:rPr>
          <w:b/>
          <w:sz w:val="28"/>
          <w:szCs w:val="28"/>
        </w:rPr>
        <w:t xml:space="preserve"> технологи</w:t>
      </w:r>
      <w:r>
        <w:rPr>
          <w:b/>
          <w:sz w:val="28"/>
          <w:szCs w:val="28"/>
        </w:rPr>
        <w:t>й</w:t>
      </w:r>
      <w:r w:rsidRPr="007C416E">
        <w:rPr>
          <w:sz w:val="28"/>
          <w:szCs w:val="28"/>
        </w:rPr>
        <w:t xml:space="preserve">. Организована </w:t>
      </w:r>
      <w:r w:rsidRPr="007C416E">
        <w:rPr>
          <w:b/>
          <w:sz w:val="28"/>
          <w:szCs w:val="28"/>
        </w:rPr>
        <w:t>«Школа безопасности»,</w:t>
      </w:r>
      <w:r w:rsidRPr="007C416E">
        <w:rPr>
          <w:sz w:val="28"/>
          <w:szCs w:val="28"/>
        </w:rPr>
        <w:t xml:space="preserve"> целью и задачей, которой </w:t>
      </w:r>
      <w:proofErr w:type="gramStart"/>
      <w:r w:rsidRPr="007C416E">
        <w:rPr>
          <w:sz w:val="28"/>
          <w:szCs w:val="28"/>
        </w:rPr>
        <w:t>стало  изучение</w:t>
      </w:r>
      <w:proofErr w:type="gramEnd"/>
      <w:r w:rsidRPr="007C416E">
        <w:rPr>
          <w:sz w:val="28"/>
          <w:szCs w:val="28"/>
        </w:rPr>
        <w:t xml:space="preserve"> опасностей, угрожающих </w:t>
      </w:r>
      <w:proofErr w:type="gramStart"/>
      <w:r w:rsidRPr="007C416E">
        <w:rPr>
          <w:sz w:val="28"/>
          <w:szCs w:val="28"/>
        </w:rPr>
        <w:t>школьнику  и</w:t>
      </w:r>
      <w:proofErr w:type="gramEnd"/>
      <w:r w:rsidRPr="007C416E">
        <w:rPr>
          <w:sz w:val="28"/>
          <w:szCs w:val="28"/>
        </w:rPr>
        <w:t xml:space="preserve"> разрабатывающих способов защиты от них в любых условиях обитания человека, закрепление практических навыков и умений, </w:t>
      </w:r>
      <w:proofErr w:type="gramStart"/>
      <w:r w:rsidRPr="007C416E">
        <w:rPr>
          <w:sz w:val="28"/>
          <w:szCs w:val="28"/>
        </w:rPr>
        <w:t>находясь  в</w:t>
      </w:r>
      <w:proofErr w:type="gramEnd"/>
      <w:r w:rsidRPr="007C416E">
        <w:rPr>
          <w:sz w:val="28"/>
          <w:szCs w:val="28"/>
        </w:rPr>
        <w:t xml:space="preserve"> экстремальных ситуациях. </w:t>
      </w:r>
    </w:p>
    <w:p w14:paraId="5C537810" w14:textId="77777777" w:rsidR="006B0FED" w:rsidRPr="007C416E" w:rsidRDefault="006B0FED" w:rsidP="006B0FED">
      <w:pPr>
        <w:ind w:left="420"/>
        <w:jc w:val="both"/>
        <w:rPr>
          <w:sz w:val="28"/>
          <w:szCs w:val="28"/>
        </w:rPr>
      </w:pPr>
    </w:p>
    <w:p w14:paraId="0931EFB5" w14:textId="77777777" w:rsidR="006B0FED" w:rsidRPr="007C416E" w:rsidRDefault="006B0FED" w:rsidP="006B0FED">
      <w:pPr>
        <w:ind w:firstLine="567"/>
        <w:jc w:val="both"/>
        <w:rPr>
          <w:sz w:val="28"/>
          <w:szCs w:val="28"/>
        </w:rPr>
      </w:pPr>
      <w:r w:rsidRPr="007C416E">
        <w:rPr>
          <w:b/>
          <w:sz w:val="28"/>
          <w:szCs w:val="28"/>
        </w:rPr>
        <w:t>Технологии дифференцированного обучения</w:t>
      </w:r>
      <w:r w:rsidRPr="007C416E">
        <w:rPr>
          <w:sz w:val="28"/>
          <w:szCs w:val="28"/>
        </w:rPr>
        <w:t xml:space="preserve"> - индивидуального подхода к обучающимся с учётом состояния здоровья, пола, физического развития, двигательной подготовленности, особенностей развития психических свойств, стала важнейшим требованием в обучении. Дифференцированный и индивидуальный подходы важны для обучающихся, как с низкими, так и с высокими результатами в области физической культуры. </w:t>
      </w:r>
    </w:p>
    <w:p w14:paraId="5BC5A9D3" w14:textId="77777777" w:rsidR="006B0FED" w:rsidRPr="007C416E" w:rsidRDefault="006B0FED" w:rsidP="006B0FED">
      <w:pPr>
        <w:ind w:firstLine="567"/>
        <w:jc w:val="both"/>
        <w:rPr>
          <w:sz w:val="28"/>
          <w:szCs w:val="28"/>
        </w:rPr>
      </w:pPr>
      <w:r w:rsidRPr="007C416E">
        <w:rPr>
          <w:sz w:val="28"/>
          <w:szCs w:val="28"/>
        </w:rPr>
        <w:t>При разработке мероприятий учитывается уровень физического развития и физической подготовленности учащихся испол</w:t>
      </w:r>
      <w:r>
        <w:rPr>
          <w:sz w:val="28"/>
          <w:szCs w:val="28"/>
        </w:rPr>
        <w:t>ьзуя дифференцированный подход.</w:t>
      </w:r>
    </w:p>
    <w:p w14:paraId="4910F0E6" w14:textId="77777777" w:rsidR="006B0FED" w:rsidRDefault="006B0FED" w:rsidP="006B0FED">
      <w:pPr>
        <w:ind w:firstLine="540"/>
        <w:jc w:val="both"/>
        <w:rPr>
          <w:i/>
        </w:rPr>
      </w:pPr>
    </w:p>
    <w:p w14:paraId="29F67AF4" w14:textId="77777777" w:rsidR="006B0FED" w:rsidRPr="007C416E" w:rsidRDefault="006B0FED" w:rsidP="006B0FED">
      <w:pPr>
        <w:ind w:firstLine="540"/>
        <w:jc w:val="both"/>
        <w:rPr>
          <w:sz w:val="28"/>
          <w:szCs w:val="28"/>
        </w:rPr>
      </w:pPr>
      <w:r w:rsidRPr="007C416E">
        <w:rPr>
          <w:b/>
          <w:i/>
          <w:sz w:val="28"/>
          <w:szCs w:val="28"/>
        </w:rPr>
        <w:t xml:space="preserve">Средства: </w:t>
      </w:r>
      <w:r w:rsidRPr="007C416E">
        <w:rPr>
          <w:sz w:val="28"/>
          <w:szCs w:val="28"/>
        </w:rPr>
        <w:t xml:space="preserve">Утренняя гимнастика (зарядка); спортивные игры на стадионе, спортивной </w:t>
      </w:r>
      <w:proofErr w:type="gramStart"/>
      <w:r w:rsidRPr="007C416E">
        <w:rPr>
          <w:sz w:val="28"/>
          <w:szCs w:val="28"/>
        </w:rPr>
        <w:t>площадке  (</w:t>
      </w:r>
      <w:proofErr w:type="gramEnd"/>
      <w:r w:rsidRPr="007C416E">
        <w:rPr>
          <w:sz w:val="28"/>
          <w:szCs w:val="28"/>
        </w:rPr>
        <w:t xml:space="preserve">футбол, волейбол, теннис, пионербол, бадминтон); подвижные игры на свежем воздухе; </w:t>
      </w:r>
      <w:proofErr w:type="gramStart"/>
      <w:r w:rsidRPr="007C416E">
        <w:rPr>
          <w:sz w:val="28"/>
          <w:szCs w:val="28"/>
        </w:rPr>
        <w:t>эстафеты;  закаливающие</w:t>
      </w:r>
      <w:proofErr w:type="gramEnd"/>
      <w:r w:rsidRPr="007C416E">
        <w:rPr>
          <w:sz w:val="28"/>
          <w:szCs w:val="28"/>
        </w:rPr>
        <w:t xml:space="preserve"> процедуры, спортивные праздники</w:t>
      </w:r>
      <w:r>
        <w:rPr>
          <w:sz w:val="28"/>
          <w:szCs w:val="28"/>
        </w:rPr>
        <w:t>.</w:t>
      </w:r>
    </w:p>
    <w:p w14:paraId="6FD79C7C" w14:textId="77777777" w:rsidR="006B0FED" w:rsidRPr="007C416E" w:rsidRDefault="006B0FED" w:rsidP="006B0FED">
      <w:pPr>
        <w:ind w:firstLine="540"/>
        <w:jc w:val="both"/>
        <w:rPr>
          <w:sz w:val="28"/>
          <w:szCs w:val="28"/>
        </w:rPr>
      </w:pPr>
      <w:r w:rsidRPr="007C416E">
        <w:rPr>
          <w:sz w:val="28"/>
          <w:szCs w:val="28"/>
        </w:rPr>
        <w:t xml:space="preserve">Спортивные соревнования, веселые эстафеты, дни здоровья, различные беседы о здоровом образе жизни, беседы с врачом, спортивные праздники развивают у </w:t>
      </w:r>
      <w:proofErr w:type="gramStart"/>
      <w:r w:rsidRPr="007C416E">
        <w:rPr>
          <w:sz w:val="28"/>
          <w:szCs w:val="28"/>
        </w:rPr>
        <w:t>детей  ловкость</w:t>
      </w:r>
      <w:proofErr w:type="gramEnd"/>
      <w:r w:rsidRPr="007C416E">
        <w:rPr>
          <w:sz w:val="28"/>
          <w:szCs w:val="28"/>
        </w:rPr>
        <w:t xml:space="preserve"> и смекалку, помогают им </w:t>
      </w:r>
      <w:proofErr w:type="gramStart"/>
      <w:r w:rsidRPr="007C416E">
        <w:rPr>
          <w:sz w:val="28"/>
          <w:szCs w:val="28"/>
        </w:rPr>
        <w:t>развивать  различные</w:t>
      </w:r>
      <w:proofErr w:type="gramEnd"/>
      <w:r w:rsidRPr="007C416E">
        <w:rPr>
          <w:sz w:val="28"/>
          <w:szCs w:val="28"/>
        </w:rPr>
        <w:t xml:space="preserve">  двигательные способности и реализуют потребность детей в двигательной активности, приобщают воспитанников к здоровому образу жизни. Для максимального достижения результата при </w:t>
      </w:r>
      <w:proofErr w:type="gramStart"/>
      <w:r w:rsidRPr="007C416E">
        <w:rPr>
          <w:sz w:val="28"/>
          <w:szCs w:val="28"/>
        </w:rPr>
        <w:t>проведении  спортивных</w:t>
      </w:r>
      <w:proofErr w:type="gramEnd"/>
      <w:r w:rsidRPr="007C416E">
        <w:rPr>
          <w:sz w:val="28"/>
          <w:szCs w:val="28"/>
        </w:rPr>
        <w:t xml:space="preserve"> мероприятиях присутствует дух соревнования и реализуется принцип поощрения. </w:t>
      </w:r>
      <w:proofErr w:type="gramStart"/>
      <w:r w:rsidRPr="007C416E">
        <w:rPr>
          <w:sz w:val="28"/>
          <w:szCs w:val="28"/>
        </w:rPr>
        <w:t>После  конкурсов</w:t>
      </w:r>
      <w:proofErr w:type="gramEnd"/>
      <w:r w:rsidRPr="007C416E">
        <w:rPr>
          <w:sz w:val="28"/>
          <w:szCs w:val="28"/>
        </w:rPr>
        <w:t>, которые развивают не только физическое состояние детей, но и укрепляют их дух, дети получают призы.</w:t>
      </w:r>
    </w:p>
    <w:p w14:paraId="3D9B2394" w14:textId="77777777" w:rsidR="006B0FED" w:rsidRDefault="006B0FED" w:rsidP="006B0FED">
      <w:pPr>
        <w:ind w:firstLine="540"/>
        <w:jc w:val="both"/>
        <w:rPr>
          <w:sz w:val="28"/>
          <w:szCs w:val="28"/>
        </w:rPr>
      </w:pPr>
    </w:p>
    <w:p w14:paraId="03B0B937" w14:textId="77777777" w:rsidR="006B0FED" w:rsidRPr="007C416E" w:rsidRDefault="006B0FED" w:rsidP="006B0FED">
      <w:pPr>
        <w:ind w:firstLine="540"/>
        <w:jc w:val="both"/>
        <w:rPr>
          <w:sz w:val="28"/>
          <w:szCs w:val="28"/>
        </w:rPr>
      </w:pPr>
      <w:r w:rsidRPr="007C416E">
        <w:rPr>
          <w:sz w:val="28"/>
          <w:szCs w:val="28"/>
        </w:rPr>
        <w:t>В лагере уделяется большое место пропаганде правильного питания и формированию навыков здорового образа жизни</w:t>
      </w:r>
      <w:r w:rsidRPr="007C416E">
        <w:rPr>
          <w:b/>
          <w:sz w:val="28"/>
          <w:szCs w:val="28"/>
        </w:rPr>
        <w:t>,</w:t>
      </w:r>
      <w:r w:rsidRPr="007C416E">
        <w:rPr>
          <w:sz w:val="28"/>
          <w:szCs w:val="28"/>
        </w:rPr>
        <w:t xml:space="preserve"> тесно сотрудничаем с врачом. Проводятся беседы </w:t>
      </w:r>
      <w:r w:rsidRPr="007C416E">
        <w:rPr>
          <w:b/>
          <w:sz w:val="28"/>
          <w:szCs w:val="28"/>
        </w:rPr>
        <w:t>«Оказание первой доврачебной помощи», «Профилактика плоскостопия и нарушений осанки»</w:t>
      </w:r>
      <w:r w:rsidRPr="007C416E">
        <w:rPr>
          <w:sz w:val="28"/>
          <w:szCs w:val="28"/>
        </w:rPr>
        <w:t xml:space="preserve">. Ежедневно ведется </w:t>
      </w:r>
      <w:r w:rsidRPr="007C416E">
        <w:rPr>
          <w:b/>
          <w:sz w:val="28"/>
          <w:szCs w:val="28"/>
        </w:rPr>
        <w:t xml:space="preserve">«Журнал здоровья». </w:t>
      </w:r>
      <w:r w:rsidRPr="007C416E">
        <w:rPr>
          <w:sz w:val="28"/>
          <w:szCs w:val="28"/>
        </w:rPr>
        <w:t>По особому плану дети занимаются со своими тренерами в секциях:</w:t>
      </w:r>
    </w:p>
    <w:p w14:paraId="2DBE1B4B" w14:textId="77777777" w:rsidR="006B0FED" w:rsidRDefault="006B0FED" w:rsidP="006B0FED">
      <w:pPr>
        <w:rPr>
          <w:b/>
          <w:u w:val="single"/>
        </w:rPr>
      </w:pPr>
    </w:p>
    <w:p w14:paraId="7129DB71" w14:textId="77777777" w:rsidR="00BE1828" w:rsidRDefault="00BE1828" w:rsidP="006B0FED">
      <w:pPr>
        <w:ind w:firstLine="720"/>
        <w:jc w:val="center"/>
        <w:rPr>
          <w:b/>
          <w:u w:val="single"/>
        </w:rPr>
      </w:pPr>
    </w:p>
    <w:p w14:paraId="1F8D6D50" w14:textId="77777777" w:rsidR="00C43653" w:rsidRDefault="00C43653" w:rsidP="0001082B">
      <w:pPr>
        <w:rPr>
          <w:b/>
          <w:u w:val="single"/>
        </w:rPr>
      </w:pPr>
    </w:p>
    <w:p w14:paraId="0FA76A23" w14:textId="77777777" w:rsidR="00C43653" w:rsidRDefault="00C43653" w:rsidP="006B0FED">
      <w:pPr>
        <w:ind w:firstLine="720"/>
        <w:jc w:val="center"/>
        <w:rPr>
          <w:b/>
          <w:u w:val="single"/>
        </w:rPr>
      </w:pPr>
    </w:p>
    <w:p w14:paraId="249F6C8D" w14:textId="77777777" w:rsidR="006B0FED" w:rsidRPr="008408A7" w:rsidRDefault="006B0FED" w:rsidP="006B0FED">
      <w:pPr>
        <w:ind w:firstLine="720"/>
        <w:jc w:val="center"/>
        <w:rPr>
          <w:b/>
          <w:u w:val="single"/>
        </w:rPr>
      </w:pPr>
      <w:r>
        <w:rPr>
          <w:b/>
          <w:u w:val="single"/>
        </w:rPr>
        <w:t xml:space="preserve">ОЖИДАЕМЫЕ </w:t>
      </w:r>
      <w:r w:rsidRPr="008408A7">
        <w:rPr>
          <w:b/>
          <w:u w:val="single"/>
        </w:rPr>
        <w:t>РЕЗУЛЬТАТЫ:</w:t>
      </w:r>
    </w:p>
    <w:p w14:paraId="13141AAB" w14:textId="77777777" w:rsidR="006B0FED" w:rsidRPr="008408A7" w:rsidRDefault="006B0FED" w:rsidP="006B0FED">
      <w:pPr>
        <w:ind w:firstLine="720"/>
        <w:jc w:val="center"/>
        <w:rPr>
          <w:b/>
          <w:sz w:val="28"/>
          <w:szCs w:val="28"/>
          <w:u w:val="single"/>
        </w:rPr>
      </w:pPr>
    </w:p>
    <w:p w14:paraId="054FC381" w14:textId="77777777" w:rsidR="006B0FED" w:rsidRPr="004A2EB6" w:rsidRDefault="006B0FED" w:rsidP="006B0FED">
      <w:pPr>
        <w:pStyle w:val="a3"/>
        <w:rPr>
          <w:b/>
          <w:i/>
          <w:sz w:val="28"/>
          <w:szCs w:val="28"/>
        </w:rPr>
      </w:pPr>
      <w:r w:rsidRPr="008408A7">
        <w:rPr>
          <w:b/>
          <w:i/>
          <w:sz w:val="28"/>
          <w:szCs w:val="28"/>
        </w:rPr>
        <w:t>Данная программа поможет юным спортсменам самоутвердиться, самореализо</w:t>
      </w:r>
      <w:r>
        <w:rPr>
          <w:b/>
          <w:i/>
          <w:sz w:val="28"/>
          <w:szCs w:val="28"/>
        </w:rPr>
        <w:t>ваться, самосовершенствоваться.</w:t>
      </w:r>
    </w:p>
    <w:p w14:paraId="600BD3E0" w14:textId="77777777" w:rsidR="006B0FED" w:rsidRDefault="006B0FED" w:rsidP="006B0FED">
      <w:pPr>
        <w:pStyle w:val="a3"/>
        <w:rPr>
          <w:b/>
          <w:sz w:val="28"/>
          <w:szCs w:val="28"/>
        </w:rPr>
      </w:pPr>
    </w:p>
    <w:p w14:paraId="40CC1210" w14:textId="77777777" w:rsidR="006B0FED" w:rsidRPr="008408A7" w:rsidRDefault="006B0FED" w:rsidP="006B0FED">
      <w:pPr>
        <w:pStyle w:val="a3"/>
        <w:rPr>
          <w:sz w:val="28"/>
          <w:szCs w:val="28"/>
        </w:rPr>
      </w:pPr>
      <w:r w:rsidRPr="008408A7">
        <w:rPr>
          <w:b/>
          <w:sz w:val="28"/>
          <w:szCs w:val="28"/>
        </w:rPr>
        <w:t xml:space="preserve">В результате </w:t>
      </w:r>
      <w:proofErr w:type="gramStart"/>
      <w:r w:rsidRPr="008408A7">
        <w:rPr>
          <w:b/>
          <w:sz w:val="28"/>
          <w:szCs w:val="28"/>
        </w:rPr>
        <w:t>реализации  программы</w:t>
      </w:r>
      <w:proofErr w:type="gramEnd"/>
      <w:r w:rsidRPr="008408A7">
        <w:rPr>
          <w:b/>
          <w:sz w:val="28"/>
          <w:szCs w:val="28"/>
        </w:rPr>
        <w:t>:</w:t>
      </w:r>
    </w:p>
    <w:p w14:paraId="6FDDD9E9" w14:textId="77777777" w:rsidR="006B0FED" w:rsidRPr="008408A7" w:rsidRDefault="006B0FED" w:rsidP="006B0FED">
      <w:pPr>
        <w:pStyle w:val="a3"/>
        <w:rPr>
          <w:sz w:val="28"/>
          <w:szCs w:val="28"/>
        </w:rPr>
      </w:pPr>
    </w:p>
    <w:p w14:paraId="2CFDA147" w14:textId="77777777" w:rsidR="006B0FED" w:rsidRPr="008408A7" w:rsidRDefault="006B0FED" w:rsidP="001174F3">
      <w:pPr>
        <w:pStyle w:val="a3"/>
        <w:numPr>
          <w:ilvl w:val="0"/>
          <w:numId w:val="8"/>
        </w:numPr>
        <w:tabs>
          <w:tab w:val="left" w:pos="0"/>
        </w:tabs>
        <w:ind w:left="0" w:firstLine="360"/>
        <w:rPr>
          <w:sz w:val="28"/>
          <w:szCs w:val="28"/>
        </w:rPr>
      </w:pPr>
      <w:r w:rsidRPr="008408A7">
        <w:rPr>
          <w:sz w:val="28"/>
          <w:szCs w:val="28"/>
        </w:rPr>
        <w:t>Вовлекается широкий круг детей и подростков в интересную, конкретную, построенную в игровой форме, физкультурно-оздоровительную и спортивно тренировочную работу.</w:t>
      </w:r>
    </w:p>
    <w:p w14:paraId="1920EE59" w14:textId="77777777" w:rsidR="006B0FED" w:rsidRPr="008408A7" w:rsidRDefault="006B0FED" w:rsidP="001174F3">
      <w:pPr>
        <w:pStyle w:val="a3"/>
        <w:numPr>
          <w:ilvl w:val="0"/>
          <w:numId w:val="8"/>
        </w:numPr>
        <w:rPr>
          <w:sz w:val="28"/>
          <w:szCs w:val="28"/>
        </w:rPr>
      </w:pPr>
      <w:r w:rsidRPr="008408A7">
        <w:rPr>
          <w:sz w:val="28"/>
          <w:szCs w:val="28"/>
        </w:rPr>
        <w:t>Происходит физическое, интеллектуальное, духовное развитие подрастающего поколения</w:t>
      </w:r>
    </w:p>
    <w:p w14:paraId="1F647FBC" w14:textId="77777777" w:rsidR="006B0FED" w:rsidRPr="008408A7" w:rsidRDefault="006B0FED" w:rsidP="001174F3">
      <w:pPr>
        <w:pStyle w:val="a3"/>
        <w:numPr>
          <w:ilvl w:val="0"/>
          <w:numId w:val="8"/>
        </w:numPr>
        <w:tabs>
          <w:tab w:val="left" w:pos="0"/>
        </w:tabs>
        <w:ind w:left="0" w:firstLine="360"/>
        <w:rPr>
          <w:sz w:val="28"/>
          <w:szCs w:val="28"/>
        </w:rPr>
      </w:pPr>
      <w:r w:rsidRPr="008408A7">
        <w:rPr>
          <w:sz w:val="28"/>
          <w:szCs w:val="28"/>
        </w:rPr>
        <w:t>Повышается уровень спортивной тренированности и спортивного мастерства каждого спортсмена</w:t>
      </w:r>
    </w:p>
    <w:p w14:paraId="6D8519FF" w14:textId="77777777" w:rsidR="006B0FED" w:rsidRPr="008408A7" w:rsidRDefault="006B0FED" w:rsidP="001174F3">
      <w:pPr>
        <w:pStyle w:val="a3"/>
        <w:numPr>
          <w:ilvl w:val="0"/>
          <w:numId w:val="8"/>
        </w:numPr>
        <w:tabs>
          <w:tab w:val="left" w:pos="0"/>
        </w:tabs>
        <w:ind w:left="0" w:firstLine="360"/>
        <w:rPr>
          <w:sz w:val="28"/>
          <w:szCs w:val="28"/>
        </w:rPr>
      </w:pPr>
      <w:r w:rsidRPr="008408A7">
        <w:rPr>
          <w:sz w:val="28"/>
          <w:szCs w:val="28"/>
        </w:rPr>
        <w:t xml:space="preserve">Повысится уровень знаний в области физкультуры и спорта, а </w:t>
      </w:r>
      <w:proofErr w:type="gramStart"/>
      <w:r w:rsidRPr="008408A7">
        <w:rPr>
          <w:sz w:val="28"/>
          <w:szCs w:val="28"/>
        </w:rPr>
        <w:t>так же</w:t>
      </w:r>
      <w:proofErr w:type="gramEnd"/>
      <w:r w:rsidRPr="008408A7">
        <w:rPr>
          <w:sz w:val="28"/>
          <w:szCs w:val="28"/>
        </w:rPr>
        <w:t xml:space="preserve"> в области олимпийского движения.</w:t>
      </w:r>
    </w:p>
    <w:p w14:paraId="26434F83" w14:textId="77777777" w:rsidR="006B0FED" w:rsidRPr="008408A7" w:rsidRDefault="006B0FED" w:rsidP="001174F3">
      <w:pPr>
        <w:pStyle w:val="a3"/>
        <w:numPr>
          <w:ilvl w:val="0"/>
          <w:numId w:val="8"/>
        </w:numPr>
        <w:tabs>
          <w:tab w:val="left" w:pos="0"/>
        </w:tabs>
        <w:ind w:left="0" w:firstLine="360"/>
        <w:rPr>
          <w:sz w:val="28"/>
          <w:szCs w:val="28"/>
        </w:rPr>
      </w:pPr>
      <w:r w:rsidRPr="008408A7">
        <w:rPr>
          <w:sz w:val="28"/>
          <w:szCs w:val="28"/>
        </w:rPr>
        <w:t>будут приобретены навыки в необходимой в дальнейшем трудовой деятельности</w:t>
      </w:r>
    </w:p>
    <w:p w14:paraId="7F4E2270" w14:textId="77777777" w:rsidR="006B0FED" w:rsidRPr="008408A7" w:rsidRDefault="006B0FED" w:rsidP="006B0FED">
      <w:pPr>
        <w:pStyle w:val="a3"/>
        <w:rPr>
          <w:sz w:val="28"/>
          <w:szCs w:val="28"/>
        </w:rPr>
      </w:pPr>
      <w:r w:rsidRPr="008408A7">
        <w:rPr>
          <w:sz w:val="28"/>
          <w:szCs w:val="28"/>
        </w:rPr>
        <w:t>повысится чувство собственного достоинства и собственно значимости в обществе через познание значимости спорта в жизни людей, спортивных традиций, законов олимпийского и спортивного «братства»</w:t>
      </w:r>
    </w:p>
    <w:p w14:paraId="738C1852" w14:textId="77777777" w:rsidR="006B0FED" w:rsidRPr="008408A7" w:rsidRDefault="006B0FED" w:rsidP="001174F3">
      <w:pPr>
        <w:pStyle w:val="a3"/>
        <w:numPr>
          <w:ilvl w:val="0"/>
          <w:numId w:val="9"/>
        </w:numPr>
        <w:rPr>
          <w:sz w:val="28"/>
          <w:szCs w:val="28"/>
        </w:rPr>
      </w:pPr>
      <w:r w:rsidRPr="008408A7">
        <w:rPr>
          <w:sz w:val="28"/>
          <w:szCs w:val="28"/>
        </w:rPr>
        <w:t>возрастет уровень сплоченности коллектива (команды)</w:t>
      </w:r>
    </w:p>
    <w:p w14:paraId="608E08E2" w14:textId="77777777" w:rsidR="006B0FED" w:rsidRPr="008408A7" w:rsidRDefault="006B0FED" w:rsidP="001174F3">
      <w:pPr>
        <w:pStyle w:val="a3"/>
        <w:numPr>
          <w:ilvl w:val="0"/>
          <w:numId w:val="9"/>
        </w:numPr>
        <w:tabs>
          <w:tab w:val="left" w:pos="0"/>
        </w:tabs>
        <w:ind w:left="0" w:firstLine="360"/>
        <w:rPr>
          <w:b/>
          <w:i/>
          <w:sz w:val="28"/>
          <w:szCs w:val="28"/>
          <w:u w:val="single"/>
        </w:rPr>
      </w:pPr>
      <w:r w:rsidRPr="008408A7">
        <w:rPr>
          <w:sz w:val="28"/>
          <w:szCs w:val="28"/>
        </w:rPr>
        <w:t>в течении смены будет решен наболевший вопрос о занятости подрастающего поколения в летний период</w:t>
      </w:r>
    </w:p>
    <w:p w14:paraId="43F7B31F" w14:textId="77777777" w:rsidR="006B0FED" w:rsidRDefault="006B0FED" w:rsidP="006B0FED">
      <w:pPr>
        <w:ind w:firstLine="720"/>
        <w:jc w:val="center"/>
      </w:pPr>
    </w:p>
    <w:p w14:paraId="109F911E" w14:textId="77777777" w:rsidR="006B0FED" w:rsidRPr="008408A7" w:rsidRDefault="006B0FED" w:rsidP="006B0FED">
      <w:pPr>
        <w:jc w:val="both"/>
        <w:rPr>
          <w:sz w:val="28"/>
          <w:szCs w:val="28"/>
        </w:rPr>
      </w:pPr>
      <w:proofErr w:type="gramStart"/>
      <w:r w:rsidRPr="008408A7">
        <w:rPr>
          <w:b/>
          <w:bCs/>
          <w:sz w:val="28"/>
          <w:szCs w:val="28"/>
          <w:u w:val="single"/>
        </w:rPr>
        <w:t>Примечание:</w:t>
      </w:r>
      <w:r w:rsidRPr="008408A7">
        <w:rPr>
          <w:b/>
          <w:bCs/>
          <w:sz w:val="28"/>
          <w:szCs w:val="28"/>
        </w:rPr>
        <w:t xml:space="preserve"> </w:t>
      </w:r>
      <w:r w:rsidRPr="008408A7">
        <w:rPr>
          <w:sz w:val="28"/>
          <w:szCs w:val="28"/>
        </w:rPr>
        <w:t xml:space="preserve"> План</w:t>
      </w:r>
      <w:proofErr w:type="gramEnd"/>
      <w:r w:rsidRPr="008408A7">
        <w:rPr>
          <w:sz w:val="28"/>
          <w:szCs w:val="28"/>
        </w:rPr>
        <w:t xml:space="preserve"> работы дорабатывается в лагере, совместно с детьми.</w:t>
      </w:r>
      <w:r>
        <w:rPr>
          <w:sz w:val="28"/>
          <w:szCs w:val="28"/>
        </w:rPr>
        <w:t xml:space="preserve"> </w:t>
      </w:r>
    </w:p>
    <w:p w14:paraId="548EF21B" w14:textId="77777777" w:rsidR="006B0FED" w:rsidRPr="008408A7" w:rsidRDefault="006B0FED" w:rsidP="006B0FED">
      <w:pPr>
        <w:jc w:val="both"/>
        <w:rPr>
          <w:b/>
          <w:bCs/>
          <w:sz w:val="28"/>
          <w:szCs w:val="28"/>
          <w:u w:val="single"/>
        </w:rPr>
      </w:pPr>
      <w:r w:rsidRPr="008408A7">
        <w:rPr>
          <w:sz w:val="28"/>
          <w:szCs w:val="28"/>
        </w:rPr>
        <w:t xml:space="preserve">          Мероприятия по воспитательной, досуговой работе, физическому воспитанию составлены в соответствии с возрастом детей, социальных особенностей, состоянием здоровья, уровнем физического развития и физической подготовленности.</w:t>
      </w:r>
    </w:p>
    <w:p w14:paraId="0AEAD738" w14:textId="77777777" w:rsidR="006B0FED" w:rsidRPr="008408A7" w:rsidRDefault="006B0FED" w:rsidP="006B0FED">
      <w:pPr>
        <w:jc w:val="both"/>
        <w:rPr>
          <w:sz w:val="28"/>
          <w:szCs w:val="28"/>
        </w:rPr>
      </w:pPr>
    </w:p>
    <w:p w14:paraId="6E4F37EA" w14:textId="77777777" w:rsidR="006B0FED" w:rsidRPr="008408A7" w:rsidRDefault="006B0FED" w:rsidP="006B0FED">
      <w:pPr>
        <w:jc w:val="both"/>
        <w:rPr>
          <w:b/>
          <w:bCs/>
          <w:sz w:val="28"/>
          <w:szCs w:val="28"/>
        </w:rPr>
      </w:pPr>
      <w:r w:rsidRPr="008408A7">
        <w:rPr>
          <w:sz w:val="28"/>
          <w:szCs w:val="28"/>
        </w:rPr>
        <w:t xml:space="preserve">На протяжении спортивной смены работают </w:t>
      </w:r>
      <w:r w:rsidRPr="008408A7">
        <w:rPr>
          <w:b/>
          <w:bCs/>
          <w:sz w:val="28"/>
          <w:szCs w:val="28"/>
        </w:rPr>
        <w:t>кружки и спортивные секции.</w:t>
      </w:r>
    </w:p>
    <w:p w14:paraId="7020EB2A" w14:textId="77777777" w:rsidR="006B0FED" w:rsidRPr="00484800" w:rsidRDefault="006B0FED" w:rsidP="006B0FED">
      <w:pPr>
        <w:jc w:val="both"/>
        <w:rPr>
          <w:sz w:val="28"/>
          <w:szCs w:val="28"/>
        </w:rPr>
      </w:pPr>
    </w:p>
    <w:p w14:paraId="39EA9E79" w14:textId="77777777" w:rsidR="005F52B4" w:rsidRDefault="005F52B4" w:rsidP="004A2EB6">
      <w:pPr>
        <w:jc w:val="center"/>
        <w:rPr>
          <w:sz w:val="28"/>
          <w:szCs w:val="28"/>
        </w:rPr>
      </w:pPr>
    </w:p>
    <w:p w14:paraId="78CE574E" w14:textId="77777777" w:rsidR="00C43653" w:rsidRDefault="00C43653" w:rsidP="004A2EB6">
      <w:pPr>
        <w:jc w:val="center"/>
        <w:rPr>
          <w:sz w:val="28"/>
          <w:szCs w:val="28"/>
        </w:rPr>
      </w:pPr>
    </w:p>
    <w:p w14:paraId="1EF832E4" w14:textId="77777777" w:rsidR="00C43653" w:rsidRDefault="00C43653" w:rsidP="004A2EB6">
      <w:pPr>
        <w:jc w:val="center"/>
        <w:rPr>
          <w:sz w:val="28"/>
          <w:szCs w:val="28"/>
        </w:rPr>
      </w:pPr>
    </w:p>
    <w:p w14:paraId="32C50981" w14:textId="77777777" w:rsidR="00C43653" w:rsidRDefault="00C43653" w:rsidP="004A2EB6">
      <w:pPr>
        <w:jc w:val="center"/>
        <w:rPr>
          <w:sz w:val="28"/>
          <w:szCs w:val="28"/>
        </w:rPr>
      </w:pPr>
    </w:p>
    <w:p w14:paraId="4C0A67F0" w14:textId="77777777" w:rsidR="00C43653" w:rsidRDefault="00C43653" w:rsidP="004A2EB6">
      <w:pPr>
        <w:jc w:val="center"/>
        <w:rPr>
          <w:sz w:val="28"/>
          <w:szCs w:val="28"/>
        </w:rPr>
      </w:pPr>
    </w:p>
    <w:p w14:paraId="7792585D" w14:textId="77777777" w:rsidR="00C43653" w:rsidRDefault="00C43653" w:rsidP="0001082B">
      <w:pPr>
        <w:rPr>
          <w:sz w:val="28"/>
          <w:szCs w:val="28"/>
        </w:rPr>
      </w:pPr>
    </w:p>
    <w:p w14:paraId="4454EE48" w14:textId="77777777" w:rsidR="00C43653" w:rsidRDefault="00C43653" w:rsidP="004A2EB6">
      <w:pPr>
        <w:jc w:val="center"/>
        <w:rPr>
          <w:sz w:val="28"/>
          <w:szCs w:val="28"/>
        </w:rPr>
      </w:pPr>
    </w:p>
    <w:p w14:paraId="09461BCC" w14:textId="77777777" w:rsidR="00C43653" w:rsidRDefault="00C43653" w:rsidP="004A2EB6">
      <w:pPr>
        <w:jc w:val="center"/>
        <w:rPr>
          <w:sz w:val="28"/>
          <w:szCs w:val="28"/>
        </w:rPr>
      </w:pPr>
    </w:p>
    <w:p w14:paraId="61A51A34" w14:textId="5C751BA8" w:rsidR="004A2EB6" w:rsidRPr="00484800" w:rsidRDefault="004A2EB6" w:rsidP="004A2EB6">
      <w:pPr>
        <w:jc w:val="center"/>
        <w:rPr>
          <w:b/>
          <w:bCs/>
          <w:sz w:val="28"/>
          <w:szCs w:val="28"/>
        </w:rPr>
      </w:pPr>
      <w:r w:rsidRPr="00484800">
        <w:rPr>
          <w:sz w:val="28"/>
          <w:szCs w:val="28"/>
        </w:rPr>
        <w:t>Кал</w:t>
      </w:r>
      <w:r w:rsidR="002631EC">
        <w:rPr>
          <w:sz w:val="28"/>
          <w:szCs w:val="28"/>
        </w:rPr>
        <w:t>ендарный план работы лагеря на 2</w:t>
      </w:r>
      <w:r w:rsidR="00674BD2">
        <w:rPr>
          <w:b/>
          <w:bCs/>
          <w:sz w:val="28"/>
          <w:szCs w:val="28"/>
        </w:rPr>
        <w:t xml:space="preserve"> смену 202</w:t>
      </w:r>
      <w:r w:rsidR="004F57E6">
        <w:rPr>
          <w:b/>
          <w:bCs/>
          <w:sz w:val="28"/>
          <w:szCs w:val="28"/>
        </w:rPr>
        <w:t>5</w:t>
      </w:r>
      <w:r w:rsidRPr="00484800">
        <w:rPr>
          <w:b/>
          <w:bCs/>
          <w:sz w:val="28"/>
          <w:szCs w:val="28"/>
        </w:rPr>
        <w:t xml:space="preserve"> года</w:t>
      </w:r>
    </w:p>
    <w:p w14:paraId="15EB2678" w14:textId="77777777" w:rsidR="004A2EB6" w:rsidRPr="00484800" w:rsidRDefault="006A7DDF" w:rsidP="004A2EB6">
      <w:pPr>
        <w:jc w:val="center"/>
        <w:rPr>
          <w:b/>
          <w:bCs/>
          <w:sz w:val="28"/>
          <w:szCs w:val="28"/>
        </w:rPr>
      </w:pPr>
      <w:r>
        <w:rPr>
          <w:b/>
          <w:bCs/>
          <w:sz w:val="28"/>
          <w:szCs w:val="28"/>
        </w:rPr>
        <w:t>«Быстрее – Выше - Сильнее</w:t>
      </w:r>
      <w:r w:rsidR="004A2EB6" w:rsidRPr="00484800">
        <w:rPr>
          <w:b/>
          <w:bCs/>
          <w:sz w:val="28"/>
          <w:szCs w:val="28"/>
        </w:rPr>
        <w:t>!!!»</w:t>
      </w:r>
    </w:p>
    <w:p w14:paraId="792F7A72" w14:textId="77777777" w:rsidR="004A2EB6" w:rsidRPr="00484800" w:rsidRDefault="004A2EB6" w:rsidP="004A2EB6">
      <w:pPr>
        <w:jc w:val="center"/>
        <w:rPr>
          <w:b/>
          <w:bCs/>
          <w:color w:val="FF0000"/>
          <w:sz w:val="28"/>
          <w:szCs w:val="28"/>
        </w:rPr>
      </w:pPr>
    </w:p>
    <w:tbl>
      <w:tblPr>
        <w:tblW w:w="0" w:type="auto"/>
        <w:tblInd w:w="-456" w:type="dxa"/>
        <w:tblLayout w:type="fixed"/>
        <w:tblCellMar>
          <w:top w:w="55" w:type="dxa"/>
          <w:left w:w="55" w:type="dxa"/>
          <w:bottom w:w="55" w:type="dxa"/>
          <w:right w:w="55" w:type="dxa"/>
        </w:tblCellMar>
        <w:tblLook w:val="0000" w:firstRow="0" w:lastRow="0" w:firstColumn="0" w:lastColumn="0" w:noHBand="0" w:noVBand="0"/>
      </w:tblPr>
      <w:tblGrid>
        <w:gridCol w:w="1339"/>
        <w:gridCol w:w="2375"/>
        <w:gridCol w:w="6718"/>
      </w:tblGrid>
      <w:tr w:rsidR="004A2EB6" w:rsidRPr="00484800" w14:paraId="0CF4A05F" w14:textId="77777777" w:rsidTr="0030583F">
        <w:tc>
          <w:tcPr>
            <w:tcW w:w="1339" w:type="dxa"/>
            <w:tcBorders>
              <w:top w:val="single" w:sz="2" w:space="0" w:color="000000"/>
              <w:left w:val="single" w:sz="2" w:space="0" w:color="000000"/>
              <w:bottom w:val="single" w:sz="2" w:space="0" w:color="000000"/>
              <w:right w:val="nil"/>
            </w:tcBorders>
          </w:tcPr>
          <w:p w14:paraId="2D7951BD" w14:textId="77777777" w:rsidR="004A2EB6" w:rsidRPr="00484800" w:rsidRDefault="004A2EB6" w:rsidP="0030583F">
            <w:pPr>
              <w:pStyle w:val="a6"/>
              <w:jc w:val="center"/>
              <w:rPr>
                <w:b/>
                <w:bCs/>
                <w:sz w:val="28"/>
                <w:szCs w:val="28"/>
              </w:rPr>
            </w:pPr>
            <w:r w:rsidRPr="00484800">
              <w:rPr>
                <w:b/>
                <w:bCs/>
                <w:sz w:val="28"/>
                <w:szCs w:val="28"/>
              </w:rPr>
              <w:t>Дата</w:t>
            </w:r>
          </w:p>
        </w:tc>
        <w:tc>
          <w:tcPr>
            <w:tcW w:w="2375" w:type="dxa"/>
            <w:tcBorders>
              <w:top w:val="single" w:sz="2" w:space="0" w:color="000000"/>
              <w:left w:val="single" w:sz="2" w:space="0" w:color="000000"/>
              <w:bottom w:val="single" w:sz="2" w:space="0" w:color="000000"/>
              <w:right w:val="nil"/>
            </w:tcBorders>
          </w:tcPr>
          <w:p w14:paraId="22418FE9" w14:textId="77777777" w:rsidR="004A2EB6" w:rsidRPr="00484800" w:rsidRDefault="004A2EB6" w:rsidP="0030583F">
            <w:pPr>
              <w:pStyle w:val="a6"/>
              <w:jc w:val="center"/>
              <w:rPr>
                <w:b/>
                <w:bCs/>
                <w:sz w:val="28"/>
                <w:szCs w:val="28"/>
              </w:rPr>
            </w:pPr>
            <w:r w:rsidRPr="00484800">
              <w:rPr>
                <w:b/>
                <w:bCs/>
                <w:sz w:val="28"/>
                <w:szCs w:val="28"/>
              </w:rPr>
              <w:t>Дни</w:t>
            </w:r>
          </w:p>
        </w:tc>
        <w:tc>
          <w:tcPr>
            <w:tcW w:w="6718" w:type="dxa"/>
            <w:tcBorders>
              <w:top w:val="single" w:sz="2" w:space="0" w:color="000000"/>
              <w:left w:val="single" w:sz="2" w:space="0" w:color="000000"/>
              <w:bottom w:val="single" w:sz="2" w:space="0" w:color="000000"/>
              <w:right w:val="single" w:sz="2" w:space="0" w:color="000000"/>
            </w:tcBorders>
          </w:tcPr>
          <w:p w14:paraId="483AA5BA" w14:textId="77777777" w:rsidR="004A2EB6" w:rsidRPr="00484800" w:rsidRDefault="004A2EB6" w:rsidP="0030583F">
            <w:pPr>
              <w:pStyle w:val="a6"/>
              <w:jc w:val="center"/>
              <w:rPr>
                <w:sz w:val="28"/>
                <w:szCs w:val="28"/>
              </w:rPr>
            </w:pPr>
            <w:r w:rsidRPr="00484800">
              <w:rPr>
                <w:b/>
                <w:bCs/>
                <w:sz w:val="28"/>
                <w:szCs w:val="28"/>
              </w:rPr>
              <w:t>Мероприятие</w:t>
            </w:r>
          </w:p>
        </w:tc>
      </w:tr>
      <w:tr w:rsidR="004A2EB6" w:rsidRPr="00484800" w14:paraId="01DD67CE" w14:textId="77777777" w:rsidTr="0030583F">
        <w:tc>
          <w:tcPr>
            <w:tcW w:w="1339" w:type="dxa"/>
            <w:tcBorders>
              <w:top w:val="nil"/>
              <w:left w:val="single" w:sz="2" w:space="0" w:color="000000"/>
              <w:bottom w:val="single" w:sz="2" w:space="0" w:color="000000"/>
              <w:right w:val="nil"/>
            </w:tcBorders>
          </w:tcPr>
          <w:p w14:paraId="1FB92126" w14:textId="142D158F" w:rsidR="004A2EB6" w:rsidRPr="00484800" w:rsidRDefault="00BE1828" w:rsidP="006D0CBF">
            <w:pPr>
              <w:pStyle w:val="a6"/>
              <w:rPr>
                <w:b/>
                <w:bCs/>
                <w:sz w:val="28"/>
                <w:szCs w:val="28"/>
              </w:rPr>
            </w:pPr>
            <w:r>
              <w:rPr>
                <w:sz w:val="28"/>
                <w:szCs w:val="28"/>
              </w:rPr>
              <w:t xml:space="preserve"> </w:t>
            </w:r>
            <w:r w:rsidR="006D0CBF">
              <w:rPr>
                <w:sz w:val="28"/>
                <w:szCs w:val="28"/>
              </w:rPr>
              <w:t>2</w:t>
            </w:r>
            <w:r w:rsidR="001B04DB">
              <w:rPr>
                <w:sz w:val="28"/>
                <w:szCs w:val="28"/>
              </w:rPr>
              <w:t>9</w:t>
            </w:r>
            <w:r>
              <w:rPr>
                <w:sz w:val="28"/>
                <w:szCs w:val="28"/>
              </w:rPr>
              <w:t xml:space="preserve"> июн</w:t>
            </w:r>
            <w:r w:rsidR="004A2EB6" w:rsidRPr="00484800">
              <w:rPr>
                <w:sz w:val="28"/>
                <w:szCs w:val="28"/>
              </w:rPr>
              <w:t xml:space="preserve">я </w:t>
            </w:r>
          </w:p>
        </w:tc>
        <w:tc>
          <w:tcPr>
            <w:tcW w:w="2375" w:type="dxa"/>
            <w:tcBorders>
              <w:top w:val="nil"/>
              <w:left w:val="single" w:sz="2" w:space="0" w:color="000000"/>
              <w:bottom w:val="single" w:sz="2" w:space="0" w:color="000000"/>
              <w:right w:val="nil"/>
            </w:tcBorders>
          </w:tcPr>
          <w:p w14:paraId="1C3970F8" w14:textId="77777777" w:rsidR="004A2EB6" w:rsidRPr="00484800" w:rsidRDefault="004A2EB6" w:rsidP="0030583F">
            <w:pPr>
              <w:pStyle w:val="a6"/>
              <w:jc w:val="center"/>
              <w:rPr>
                <w:sz w:val="28"/>
                <w:szCs w:val="28"/>
              </w:rPr>
            </w:pPr>
            <w:r w:rsidRPr="00484800">
              <w:rPr>
                <w:b/>
                <w:bCs/>
                <w:sz w:val="28"/>
                <w:szCs w:val="28"/>
              </w:rPr>
              <w:t>День трогательных встреч</w:t>
            </w:r>
          </w:p>
        </w:tc>
        <w:tc>
          <w:tcPr>
            <w:tcW w:w="6718" w:type="dxa"/>
            <w:tcBorders>
              <w:top w:val="nil"/>
              <w:left w:val="single" w:sz="2" w:space="0" w:color="000000"/>
              <w:bottom w:val="single" w:sz="2" w:space="0" w:color="000000"/>
              <w:right w:val="single" w:sz="2" w:space="0" w:color="000000"/>
            </w:tcBorders>
          </w:tcPr>
          <w:p w14:paraId="62AF9C7A" w14:textId="77777777" w:rsidR="004A2EB6" w:rsidRPr="00484800" w:rsidRDefault="004A2EB6" w:rsidP="0030583F">
            <w:pPr>
              <w:pStyle w:val="a6"/>
              <w:rPr>
                <w:sz w:val="28"/>
                <w:szCs w:val="28"/>
              </w:rPr>
            </w:pPr>
            <w:r w:rsidRPr="00484800">
              <w:rPr>
                <w:sz w:val="28"/>
                <w:szCs w:val="28"/>
              </w:rPr>
              <w:t>1.Здравствуй, солнце! Здравствуй, лагерь!</w:t>
            </w:r>
          </w:p>
          <w:p w14:paraId="0612F1FB" w14:textId="77777777" w:rsidR="004A2EB6" w:rsidRPr="00484800" w:rsidRDefault="004A2EB6" w:rsidP="0030583F">
            <w:pPr>
              <w:pStyle w:val="a6"/>
              <w:rPr>
                <w:b/>
                <w:bCs/>
                <w:sz w:val="28"/>
                <w:szCs w:val="28"/>
              </w:rPr>
            </w:pPr>
            <w:r w:rsidRPr="00484800">
              <w:rPr>
                <w:sz w:val="28"/>
                <w:szCs w:val="28"/>
              </w:rPr>
              <w:t xml:space="preserve">Отрядные </w:t>
            </w:r>
            <w:proofErr w:type="gramStart"/>
            <w:r w:rsidRPr="00484800">
              <w:rPr>
                <w:sz w:val="28"/>
                <w:szCs w:val="28"/>
              </w:rPr>
              <w:t xml:space="preserve">свечки  </w:t>
            </w:r>
            <w:r w:rsidRPr="00484800">
              <w:rPr>
                <w:b/>
                <w:bCs/>
                <w:sz w:val="28"/>
                <w:szCs w:val="28"/>
              </w:rPr>
              <w:t>«</w:t>
            </w:r>
            <w:proofErr w:type="gramEnd"/>
            <w:r w:rsidRPr="00484800">
              <w:rPr>
                <w:b/>
                <w:bCs/>
                <w:sz w:val="28"/>
                <w:szCs w:val="28"/>
              </w:rPr>
              <w:t>Расскажи мне о себе»</w:t>
            </w:r>
          </w:p>
          <w:p w14:paraId="1FD9CEC0" w14:textId="77777777" w:rsidR="004A2EB6" w:rsidRPr="00484800" w:rsidRDefault="004A2EB6" w:rsidP="0030583F">
            <w:pPr>
              <w:pStyle w:val="a6"/>
              <w:rPr>
                <w:sz w:val="28"/>
                <w:szCs w:val="28"/>
              </w:rPr>
            </w:pPr>
            <w:r w:rsidRPr="00484800">
              <w:rPr>
                <w:bCs/>
                <w:sz w:val="28"/>
                <w:szCs w:val="28"/>
              </w:rPr>
              <w:t>2.Операция</w:t>
            </w:r>
            <w:r w:rsidRPr="00484800">
              <w:rPr>
                <w:b/>
                <w:bCs/>
                <w:sz w:val="28"/>
                <w:szCs w:val="28"/>
              </w:rPr>
              <w:t xml:space="preserve"> «Уют»</w:t>
            </w:r>
          </w:p>
        </w:tc>
      </w:tr>
      <w:tr w:rsidR="004A2EB6" w:rsidRPr="00484800" w14:paraId="6FE531DD" w14:textId="77777777" w:rsidTr="0030583F">
        <w:tc>
          <w:tcPr>
            <w:tcW w:w="1339" w:type="dxa"/>
            <w:tcBorders>
              <w:top w:val="nil"/>
              <w:left w:val="single" w:sz="2" w:space="0" w:color="000000"/>
              <w:bottom w:val="single" w:sz="2" w:space="0" w:color="000000"/>
              <w:right w:val="nil"/>
            </w:tcBorders>
          </w:tcPr>
          <w:p w14:paraId="25E40B53" w14:textId="536E3907" w:rsidR="004A2EB6" w:rsidRPr="00484800" w:rsidRDefault="00BE1828" w:rsidP="006D0CBF">
            <w:pPr>
              <w:pStyle w:val="a6"/>
              <w:rPr>
                <w:b/>
                <w:bCs/>
                <w:sz w:val="28"/>
                <w:szCs w:val="28"/>
              </w:rPr>
            </w:pPr>
            <w:r>
              <w:rPr>
                <w:sz w:val="28"/>
                <w:szCs w:val="28"/>
              </w:rPr>
              <w:t xml:space="preserve"> </w:t>
            </w:r>
            <w:r w:rsidR="001B04DB">
              <w:rPr>
                <w:sz w:val="28"/>
                <w:szCs w:val="28"/>
              </w:rPr>
              <w:t>30</w:t>
            </w:r>
            <w:r>
              <w:rPr>
                <w:sz w:val="28"/>
                <w:szCs w:val="28"/>
              </w:rPr>
              <w:t xml:space="preserve"> июн</w:t>
            </w:r>
            <w:r w:rsidR="004A2EB6" w:rsidRPr="00484800">
              <w:rPr>
                <w:sz w:val="28"/>
                <w:szCs w:val="28"/>
              </w:rPr>
              <w:t>я</w:t>
            </w:r>
          </w:p>
        </w:tc>
        <w:tc>
          <w:tcPr>
            <w:tcW w:w="2375" w:type="dxa"/>
            <w:tcBorders>
              <w:top w:val="nil"/>
              <w:left w:val="single" w:sz="2" w:space="0" w:color="000000"/>
              <w:bottom w:val="single" w:sz="2" w:space="0" w:color="000000"/>
              <w:right w:val="nil"/>
            </w:tcBorders>
          </w:tcPr>
          <w:p w14:paraId="38933F8E" w14:textId="77777777" w:rsidR="004A2EB6" w:rsidRPr="00484800" w:rsidRDefault="004A2EB6" w:rsidP="0030583F">
            <w:pPr>
              <w:pStyle w:val="a6"/>
              <w:jc w:val="center"/>
              <w:rPr>
                <w:sz w:val="28"/>
                <w:szCs w:val="28"/>
              </w:rPr>
            </w:pPr>
            <w:r w:rsidRPr="00484800">
              <w:rPr>
                <w:b/>
                <w:bCs/>
                <w:sz w:val="28"/>
                <w:szCs w:val="28"/>
              </w:rPr>
              <w:t>День безопасности</w:t>
            </w:r>
          </w:p>
        </w:tc>
        <w:tc>
          <w:tcPr>
            <w:tcW w:w="6718" w:type="dxa"/>
            <w:tcBorders>
              <w:top w:val="nil"/>
              <w:left w:val="single" w:sz="2" w:space="0" w:color="000000"/>
              <w:bottom w:val="single" w:sz="2" w:space="0" w:color="000000"/>
              <w:right w:val="single" w:sz="2" w:space="0" w:color="000000"/>
            </w:tcBorders>
          </w:tcPr>
          <w:p w14:paraId="03F9F13F" w14:textId="77777777" w:rsidR="004A2EB6" w:rsidRPr="00484800" w:rsidRDefault="004A2EB6" w:rsidP="0030583F">
            <w:pPr>
              <w:pStyle w:val="a6"/>
              <w:rPr>
                <w:sz w:val="28"/>
                <w:szCs w:val="28"/>
              </w:rPr>
            </w:pPr>
            <w:r w:rsidRPr="00484800">
              <w:rPr>
                <w:sz w:val="28"/>
                <w:szCs w:val="28"/>
              </w:rPr>
              <w:t xml:space="preserve">1. Учебно- тренировочная эвакуация </w:t>
            </w:r>
            <w:proofErr w:type="gramStart"/>
            <w:r w:rsidRPr="00484800">
              <w:rPr>
                <w:sz w:val="28"/>
                <w:szCs w:val="28"/>
              </w:rPr>
              <w:t xml:space="preserve">совместно  </w:t>
            </w:r>
            <w:r w:rsidRPr="00484800">
              <w:rPr>
                <w:b/>
                <w:bCs/>
                <w:sz w:val="28"/>
                <w:szCs w:val="28"/>
              </w:rPr>
              <w:t>«</w:t>
            </w:r>
            <w:proofErr w:type="gramEnd"/>
            <w:r w:rsidRPr="00484800">
              <w:rPr>
                <w:b/>
                <w:bCs/>
                <w:sz w:val="28"/>
                <w:szCs w:val="28"/>
              </w:rPr>
              <w:t>Чтобы не было беды...»</w:t>
            </w:r>
            <w:r w:rsidRPr="00484800">
              <w:rPr>
                <w:sz w:val="28"/>
                <w:szCs w:val="28"/>
              </w:rPr>
              <w:t>.</w:t>
            </w:r>
          </w:p>
          <w:p w14:paraId="26A8BC61" w14:textId="77777777" w:rsidR="004A2EB6" w:rsidRPr="00484800" w:rsidRDefault="004A2EB6" w:rsidP="0030583F">
            <w:pPr>
              <w:pStyle w:val="a6"/>
              <w:rPr>
                <w:sz w:val="28"/>
                <w:szCs w:val="28"/>
              </w:rPr>
            </w:pPr>
            <w:r w:rsidRPr="00484800">
              <w:rPr>
                <w:sz w:val="28"/>
                <w:szCs w:val="28"/>
              </w:rPr>
              <w:t xml:space="preserve">2. Конкурс уголков по правилам пожарной безопасности </w:t>
            </w:r>
            <w:r w:rsidRPr="00484800">
              <w:rPr>
                <w:b/>
                <w:bCs/>
                <w:sz w:val="28"/>
                <w:szCs w:val="28"/>
              </w:rPr>
              <w:t>«С огнём не шутят!»</w:t>
            </w:r>
          </w:p>
          <w:p w14:paraId="324F9B72" w14:textId="77777777" w:rsidR="004A2EB6" w:rsidRPr="00484800" w:rsidRDefault="004A2EB6" w:rsidP="0030583F">
            <w:pPr>
              <w:pStyle w:val="a6"/>
              <w:rPr>
                <w:sz w:val="28"/>
                <w:szCs w:val="28"/>
              </w:rPr>
            </w:pPr>
            <w:r w:rsidRPr="00484800">
              <w:rPr>
                <w:sz w:val="28"/>
                <w:szCs w:val="28"/>
              </w:rPr>
              <w:t>3. Работа кружков и мастерских</w:t>
            </w:r>
          </w:p>
          <w:p w14:paraId="330B45D2" w14:textId="77777777" w:rsidR="004A2EB6" w:rsidRPr="00484800" w:rsidRDefault="004A2EB6" w:rsidP="0030583F">
            <w:pPr>
              <w:pStyle w:val="a6"/>
              <w:rPr>
                <w:b/>
                <w:bCs/>
                <w:sz w:val="28"/>
                <w:szCs w:val="28"/>
              </w:rPr>
            </w:pPr>
            <w:r w:rsidRPr="00484800">
              <w:rPr>
                <w:sz w:val="28"/>
                <w:szCs w:val="28"/>
              </w:rPr>
              <w:t>4. Оформление отрядных уголков.</w:t>
            </w:r>
          </w:p>
          <w:p w14:paraId="52826839" w14:textId="77777777" w:rsidR="004A2EB6" w:rsidRPr="00484800" w:rsidRDefault="004A2EB6" w:rsidP="0030583F">
            <w:pPr>
              <w:pStyle w:val="a6"/>
              <w:rPr>
                <w:sz w:val="28"/>
                <w:szCs w:val="28"/>
              </w:rPr>
            </w:pPr>
            <w:r w:rsidRPr="00484800">
              <w:rPr>
                <w:b/>
                <w:bCs/>
                <w:sz w:val="28"/>
                <w:szCs w:val="28"/>
              </w:rPr>
              <w:t xml:space="preserve"> </w:t>
            </w:r>
            <w:r w:rsidRPr="00484800">
              <w:rPr>
                <w:bCs/>
                <w:sz w:val="28"/>
                <w:szCs w:val="28"/>
              </w:rPr>
              <w:t xml:space="preserve">5.Игра по станциям       </w:t>
            </w:r>
          </w:p>
        </w:tc>
      </w:tr>
      <w:tr w:rsidR="004A2EB6" w:rsidRPr="00484800" w14:paraId="34D3380E" w14:textId="77777777" w:rsidTr="0030583F">
        <w:tc>
          <w:tcPr>
            <w:tcW w:w="1339" w:type="dxa"/>
            <w:tcBorders>
              <w:top w:val="nil"/>
              <w:left w:val="single" w:sz="2" w:space="0" w:color="000000"/>
              <w:bottom w:val="single" w:sz="2" w:space="0" w:color="000000"/>
              <w:right w:val="nil"/>
            </w:tcBorders>
          </w:tcPr>
          <w:p w14:paraId="46B6DF59" w14:textId="5932BD0C" w:rsidR="004A2EB6" w:rsidRPr="00484800" w:rsidRDefault="001B04DB" w:rsidP="006D0CBF">
            <w:pPr>
              <w:pStyle w:val="a6"/>
              <w:rPr>
                <w:b/>
                <w:bCs/>
                <w:sz w:val="28"/>
                <w:szCs w:val="28"/>
              </w:rPr>
            </w:pPr>
            <w:r>
              <w:rPr>
                <w:sz w:val="28"/>
                <w:szCs w:val="28"/>
              </w:rPr>
              <w:t>01</w:t>
            </w:r>
            <w:r w:rsidRPr="00484800">
              <w:rPr>
                <w:sz w:val="28"/>
                <w:szCs w:val="28"/>
              </w:rPr>
              <w:t xml:space="preserve"> ию</w:t>
            </w:r>
            <w:r>
              <w:rPr>
                <w:sz w:val="28"/>
                <w:szCs w:val="28"/>
              </w:rPr>
              <w:t>л</w:t>
            </w:r>
            <w:r w:rsidRPr="00484800">
              <w:rPr>
                <w:sz w:val="28"/>
                <w:szCs w:val="28"/>
              </w:rPr>
              <w:t>я</w:t>
            </w:r>
          </w:p>
        </w:tc>
        <w:tc>
          <w:tcPr>
            <w:tcW w:w="2375" w:type="dxa"/>
            <w:tcBorders>
              <w:top w:val="nil"/>
              <w:left w:val="single" w:sz="2" w:space="0" w:color="000000"/>
              <w:bottom w:val="single" w:sz="2" w:space="0" w:color="000000"/>
              <w:right w:val="nil"/>
            </w:tcBorders>
          </w:tcPr>
          <w:p w14:paraId="70A3411B" w14:textId="77777777" w:rsidR="004A2EB6" w:rsidRPr="00484800" w:rsidRDefault="004A2EB6" w:rsidP="0030583F">
            <w:pPr>
              <w:pStyle w:val="a6"/>
              <w:jc w:val="center"/>
              <w:rPr>
                <w:b/>
                <w:bCs/>
                <w:sz w:val="28"/>
                <w:szCs w:val="28"/>
              </w:rPr>
            </w:pPr>
            <w:r w:rsidRPr="00484800">
              <w:rPr>
                <w:b/>
                <w:bCs/>
                <w:sz w:val="28"/>
                <w:szCs w:val="28"/>
              </w:rPr>
              <w:t>День</w:t>
            </w:r>
          </w:p>
          <w:p w14:paraId="4205989A" w14:textId="77777777" w:rsidR="004A2EB6" w:rsidRPr="00484800" w:rsidRDefault="004A2EB6" w:rsidP="0030583F">
            <w:pPr>
              <w:pStyle w:val="a6"/>
              <w:jc w:val="center"/>
              <w:rPr>
                <w:b/>
                <w:bCs/>
                <w:sz w:val="28"/>
                <w:szCs w:val="28"/>
              </w:rPr>
            </w:pPr>
            <w:r w:rsidRPr="00484800">
              <w:rPr>
                <w:b/>
                <w:bCs/>
                <w:sz w:val="28"/>
                <w:szCs w:val="28"/>
              </w:rPr>
              <w:t>презентаций и открытий</w:t>
            </w:r>
          </w:p>
        </w:tc>
        <w:tc>
          <w:tcPr>
            <w:tcW w:w="6718" w:type="dxa"/>
            <w:tcBorders>
              <w:top w:val="nil"/>
              <w:left w:val="single" w:sz="2" w:space="0" w:color="000000"/>
              <w:bottom w:val="single" w:sz="2" w:space="0" w:color="000000"/>
              <w:right w:val="single" w:sz="2" w:space="0" w:color="000000"/>
            </w:tcBorders>
          </w:tcPr>
          <w:p w14:paraId="6BBC2615" w14:textId="77777777" w:rsidR="004A2EB6" w:rsidRPr="00484800" w:rsidRDefault="004A2EB6" w:rsidP="0030583F">
            <w:pPr>
              <w:pStyle w:val="a6"/>
              <w:rPr>
                <w:sz w:val="28"/>
                <w:szCs w:val="28"/>
              </w:rPr>
            </w:pPr>
            <w:r w:rsidRPr="00484800">
              <w:rPr>
                <w:b/>
                <w:bCs/>
                <w:sz w:val="28"/>
                <w:szCs w:val="28"/>
              </w:rPr>
              <w:t>1</w:t>
            </w:r>
            <w:r w:rsidRPr="00484800">
              <w:rPr>
                <w:sz w:val="28"/>
                <w:szCs w:val="28"/>
              </w:rPr>
              <w:t>. Открытие лагерной смены</w:t>
            </w:r>
            <w:r w:rsidRPr="00484800">
              <w:rPr>
                <w:b/>
                <w:bCs/>
                <w:sz w:val="28"/>
                <w:szCs w:val="28"/>
              </w:rPr>
              <w:t>.</w:t>
            </w:r>
          </w:p>
          <w:p w14:paraId="2C0DE12D" w14:textId="77777777" w:rsidR="004A2EB6" w:rsidRPr="00484800" w:rsidRDefault="004A2EB6" w:rsidP="0030583F">
            <w:pPr>
              <w:pStyle w:val="a6"/>
              <w:rPr>
                <w:b/>
                <w:bCs/>
                <w:sz w:val="28"/>
                <w:szCs w:val="28"/>
              </w:rPr>
            </w:pPr>
            <w:r w:rsidRPr="00484800">
              <w:rPr>
                <w:sz w:val="28"/>
                <w:szCs w:val="28"/>
              </w:rPr>
              <w:t xml:space="preserve">2. Работа кружков и секций.                                  </w:t>
            </w:r>
          </w:p>
          <w:p w14:paraId="2B844468" w14:textId="77777777" w:rsidR="004A2EB6" w:rsidRPr="00484800" w:rsidRDefault="004A2EB6" w:rsidP="0030583F">
            <w:pPr>
              <w:pStyle w:val="a6"/>
              <w:rPr>
                <w:sz w:val="28"/>
                <w:szCs w:val="28"/>
              </w:rPr>
            </w:pPr>
            <w:r w:rsidRPr="00484800">
              <w:rPr>
                <w:sz w:val="28"/>
                <w:szCs w:val="28"/>
              </w:rPr>
              <w:t xml:space="preserve">3. Праздничный концерт </w:t>
            </w:r>
            <w:r w:rsidRPr="00484800">
              <w:rPr>
                <w:b/>
                <w:bCs/>
                <w:sz w:val="28"/>
                <w:szCs w:val="28"/>
              </w:rPr>
              <w:t>«Мы рады вам, друзья!»</w:t>
            </w:r>
          </w:p>
          <w:p w14:paraId="0C410115" w14:textId="77777777" w:rsidR="004A2EB6" w:rsidRPr="00484800" w:rsidRDefault="004A2EB6" w:rsidP="0030583F">
            <w:pPr>
              <w:pStyle w:val="a6"/>
              <w:rPr>
                <w:sz w:val="28"/>
                <w:szCs w:val="28"/>
              </w:rPr>
            </w:pPr>
            <w:r w:rsidRPr="00484800">
              <w:rPr>
                <w:sz w:val="28"/>
                <w:szCs w:val="28"/>
              </w:rPr>
              <w:t xml:space="preserve">4. Дискотека </w:t>
            </w:r>
            <w:r w:rsidRPr="00484800">
              <w:rPr>
                <w:b/>
                <w:bCs/>
                <w:sz w:val="28"/>
                <w:szCs w:val="28"/>
              </w:rPr>
              <w:t>«Здравствуй, друг!»</w:t>
            </w:r>
          </w:p>
        </w:tc>
      </w:tr>
      <w:tr w:rsidR="004A2EB6" w:rsidRPr="00484800" w14:paraId="108BC4E7" w14:textId="77777777" w:rsidTr="0030583F">
        <w:tc>
          <w:tcPr>
            <w:tcW w:w="1339" w:type="dxa"/>
            <w:tcBorders>
              <w:top w:val="nil"/>
              <w:left w:val="single" w:sz="2" w:space="0" w:color="000000"/>
              <w:bottom w:val="single" w:sz="2" w:space="0" w:color="000000"/>
              <w:right w:val="nil"/>
            </w:tcBorders>
          </w:tcPr>
          <w:p w14:paraId="261A381F" w14:textId="23D6CAD4" w:rsidR="004A2EB6" w:rsidRPr="00484800" w:rsidRDefault="001B04DB" w:rsidP="006D0CBF">
            <w:pPr>
              <w:pStyle w:val="a6"/>
              <w:rPr>
                <w:b/>
                <w:bCs/>
                <w:sz w:val="28"/>
                <w:szCs w:val="28"/>
              </w:rPr>
            </w:pPr>
            <w:r>
              <w:rPr>
                <w:sz w:val="28"/>
                <w:szCs w:val="28"/>
              </w:rPr>
              <w:t>02</w:t>
            </w:r>
            <w:r w:rsidRPr="00484800">
              <w:rPr>
                <w:sz w:val="28"/>
                <w:szCs w:val="28"/>
              </w:rPr>
              <w:t xml:space="preserve"> ию</w:t>
            </w:r>
            <w:r>
              <w:rPr>
                <w:sz w:val="28"/>
                <w:szCs w:val="28"/>
              </w:rPr>
              <w:t>л</w:t>
            </w:r>
            <w:r w:rsidRPr="00484800">
              <w:rPr>
                <w:sz w:val="28"/>
                <w:szCs w:val="28"/>
              </w:rPr>
              <w:t>я</w:t>
            </w:r>
          </w:p>
        </w:tc>
        <w:tc>
          <w:tcPr>
            <w:tcW w:w="2375" w:type="dxa"/>
            <w:tcBorders>
              <w:top w:val="nil"/>
              <w:left w:val="single" w:sz="2" w:space="0" w:color="000000"/>
              <w:bottom w:val="single" w:sz="2" w:space="0" w:color="000000"/>
              <w:right w:val="nil"/>
            </w:tcBorders>
          </w:tcPr>
          <w:p w14:paraId="56E7B83B" w14:textId="77777777" w:rsidR="004A2EB6" w:rsidRPr="00484800" w:rsidRDefault="004A2EB6" w:rsidP="0030583F">
            <w:pPr>
              <w:pStyle w:val="a6"/>
              <w:jc w:val="center"/>
              <w:rPr>
                <w:b/>
                <w:sz w:val="28"/>
                <w:szCs w:val="28"/>
              </w:rPr>
            </w:pPr>
            <w:r w:rsidRPr="00484800">
              <w:rPr>
                <w:b/>
                <w:bCs/>
                <w:sz w:val="28"/>
                <w:szCs w:val="28"/>
              </w:rPr>
              <w:t>День Бегуна</w:t>
            </w:r>
          </w:p>
        </w:tc>
        <w:tc>
          <w:tcPr>
            <w:tcW w:w="6718" w:type="dxa"/>
            <w:tcBorders>
              <w:top w:val="nil"/>
              <w:left w:val="single" w:sz="2" w:space="0" w:color="000000"/>
              <w:bottom w:val="single" w:sz="2" w:space="0" w:color="000000"/>
              <w:right w:val="single" w:sz="2" w:space="0" w:color="000000"/>
            </w:tcBorders>
          </w:tcPr>
          <w:p w14:paraId="12938767" w14:textId="77777777" w:rsidR="004A2EB6" w:rsidRPr="00484800" w:rsidRDefault="004A2EB6" w:rsidP="0030583F">
            <w:pPr>
              <w:pStyle w:val="a6"/>
              <w:rPr>
                <w:sz w:val="28"/>
                <w:szCs w:val="28"/>
              </w:rPr>
            </w:pPr>
            <w:r w:rsidRPr="00484800">
              <w:rPr>
                <w:sz w:val="28"/>
                <w:szCs w:val="28"/>
              </w:rPr>
              <w:t>1. Игра по станциям «Ребёнок на дороге – педагог в тревоге»</w:t>
            </w:r>
          </w:p>
          <w:p w14:paraId="40BE3756" w14:textId="77777777" w:rsidR="004A2EB6" w:rsidRPr="00484800" w:rsidRDefault="004A2EB6" w:rsidP="0030583F">
            <w:pPr>
              <w:pStyle w:val="a6"/>
              <w:rPr>
                <w:b/>
                <w:bCs/>
                <w:sz w:val="28"/>
                <w:szCs w:val="28"/>
              </w:rPr>
            </w:pPr>
            <w:r w:rsidRPr="00484800">
              <w:rPr>
                <w:sz w:val="28"/>
                <w:szCs w:val="28"/>
              </w:rPr>
              <w:t>2. Работа кружков и мастерских</w:t>
            </w:r>
          </w:p>
          <w:p w14:paraId="5C5DAB91" w14:textId="77777777" w:rsidR="004A2EB6" w:rsidRPr="00484800" w:rsidRDefault="004A2EB6" w:rsidP="0030583F">
            <w:pPr>
              <w:pStyle w:val="a6"/>
              <w:rPr>
                <w:sz w:val="28"/>
                <w:szCs w:val="28"/>
              </w:rPr>
            </w:pPr>
            <w:r w:rsidRPr="00484800">
              <w:rPr>
                <w:sz w:val="28"/>
                <w:szCs w:val="28"/>
              </w:rPr>
              <w:t>3. Кросс /эстафета/</w:t>
            </w:r>
          </w:p>
        </w:tc>
      </w:tr>
      <w:tr w:rsidR="004A2EB6" w:rsidRPr="00484800" w14:paraId="2C49A33B" w14:textId="77777777" w:rsidTr="0030583F">
        <w:tc>
          <w:tcPr>
            <w:tcW w:w="1339" w:type="dxa"/>
            <w:tcBorders>
              <w:top w:val="nil"/>
              <w:left w:val="single" w:sz="2" w:space="0" w:color="000000"/>
              <w:bottom w:val="single" w:sz="2" w:space="0" w:color="000000"/>
              <w:right w:val="nil"/>
            </w:tcBorders>
          </w:tcPr>
          <w:p w14:paraId="5D0D829F" w14:textId="0572B0AF" w:rsidR="004A2EB6" w:rsidRPr="00484800" w:rsidRDefault="001B04DB" w:rsidP="006D0CBF">
            <w:pPr>
              <w:pStyle w:val="a6"/>
              <w:rPr>
                <w:b/>
                <w:bCs/>
                <w:sz w:val="28"/>
                <w:szCs w:val="28"/>
              </w:rPr>
            </w:pPr>
            <w:r>
              <w:rPr>
                <w:sz w:val="28"/>
                <w:szCs w:val="28"/>
              </w:rPr>
              <w:t>03</w:t>
            </w:r>
            <w:r w:rsidRPr="00484800">
              <w:rPr>
                <w:sz w:val="28"/>
                <w:szCs w:val="28"/>
              </w:rPr>
              <w:t xml:space="preserve"> ию</w:t>
            </w:r>
            <w:r>
              <w:rPr>
                <w:sz w:val="28"/>
                <w:szCs w:val="28"/>
              </w:rPr>
              <w:t>л</w:t>
            </w:r>
            <w:r w:rsidRPr="00484800">
              <w:rPr>
                <w:sz w:val="28"/>
                <w:szCs w:val="28"/>
              </w:rPr>
              <w:t>я</w:t>
            </w:r>
          </w:p>
        </w:tc>
        <w:tc>
          <w:tcPr>
            <w:tcW w:w="2375" w:type="dxa"/>
            <w:tcBorders>
              <w:top w:val="nil"/>
              <w:left w:val="single" w:sz="2" w:space="0" w:color="000000"/>
              <w:bottom w:val="single" w:sz="2" w:space="0" w:color="000000"/>
              <w:right w:val="nil"/>
            </w:tcBorders>
          </w:tcPr>
          <w:p w14:paraId="6A58EA25" w14:textId="77777777" w:rsidR="004A2EB6" w:rsidRPr="00484800" w:rsidRDefault="004A2EB6" w:rsidP="0030583F">
            <w:pPr>
              <w:pStyle w:val="a6"/>
              <w:jc w:val="center"/>
              <w:rPr>
                <w:sz w:val="28"/>
                <w:szCs w:val="28"/>
              </w:rPr>
            </w:pPr>
            <w:r w:rsidRPr="00484800">
              <w:rPr>
                <w:b/>
                <w:bCs/>
                <w:sz w:val="28"/>
                <w:szCs w:val="28"/>
              </w:rPr>
              <w:t>Игра — дело серьёзное</w:t>
            </w:r>
          </w:p>
        </w:tc>
        <w:tc>
          <w:tcPr>
            <w:tcW w:w="6718" w:type="dxa"/>
            <w:tcBorders>
              <w:top w:val="nil"/>
              <w:left w:val="single" w:sz="2" w:space="0" w:color="000000"/>
              <w:bottom w:val="single" w:sz="2" w:space="0" w:color="000000"/>
              <w:right w:val="single" w:sz="2" w:space="0" w:color="000000"/>
            </w:tcBorders>
          </w:tcPr>
          <w:p w14:paraId="701B8C38" w14:textId="77777777" w:rsidR="004A2EB6" w:rsidRPr="00484800" w:rsidRDefault="004A2EB6" w:rsidP="0030583F">
            <w:pPr>
              <w:pStyle w:val="a6"/>
              <w:rPr>
                <w:sz w:val="28"/>
                <w:szCs w:val="28"/>
              </w:rPr>
            </w:pPr>
            <w:r w:rsidRPr="00484800">
              <w:rPr>
                <w:sz w:val="28"/>
                <w:szCs w:val="28"/>
              </w:rPr>
              <w:t xml:space="preserve">1.Фестиваль дворовых игр </w:t>
            </w:r>
          </w:p>
          <w:p w14:paraId="6BDF2711" w14:textId="77777777" w:rsidR="004A2EB6" w:rsidRPr="00484800" w:rsidRDefault="004A2EB6" w:rsidP="0030583F">
            <w:pPr>
              <w:pStyle w:val="a6"/>
              <w:rPr>
                <w:sz w:val="28"/>
                <w:szCs w:val="28"/>
              </w:rPr>
            </w:pPr>
            <w:r w:rsidRPr="00484800">
              <w:rPr>
                <w:sz w:val="28"/>
                <w:szCs w:val="28"/>
              </w:rPr>
              <w:t>2.</w:t>
            </w:r>
            <w:r w:rsidR="006A7DDF">
              <w:rPr>
                <w:sz w:val="28"/>
                <w:szCs w:val="28"/>
              </w:rPr>
              <w:t>Игр</w:t>
            </w:r>
            <w:r w:rsidR="00F7105B">
              <w:rPr>
                <w:sz w:val="28"/>
                <w:szCs w:val="28"/>
              </w:rPr>
              <w:t>а «Следопыт»</w:t>
            </w:r>
          </w:p>
          <w:p w14:paraId="6AEAB893" w14:textId="77777777" w:rsidR="004A2EB6" w:rsidRPr="00484800" w:rsidRDefault="004A2EB6" w:rsidP="0030583F">
            <w:pPr>
              <w:pStyle w:val="a6"/>
              <w:rPr>
                <w:sz w:val="28"/>
                <w:szCs w:val="28"/>
              </w:rPr>
            </w:pPr>
            <w:r w:rsidRPr="00484800">
              <w:rPr>
                <w:sz w:val="28"/>
                <w:szCs w:val="28"/>
              </w:rPr>
              <w:t>3.Работа кружков и мастерских</w:t>
            </w:r>
          </w:p>
          <w:p w14:paraId="49B7D3EA" w14:textId="77777777" w:rsidR="004A2EB6" w:rsidRPr="00484800" w:rsidRDefault="004A2EB6" w:rsidP="0030583F">
            <w:pPr>
              <w:pStyle w:val="a6"/>
              <w:rPr>
                <w:b/>
                <w:bCs/>
                <w:sz w:val="28"/>
                <w:szCs w:val="28"/>
              </w:rPr>
            </w:pPr>
            <w:r w:rsidRPr="00484800">
              <w:rPr>
                <w:sz w:val="28"/>
                <w:szCs w:val="28"/>
              </w:rPr>
              <w:t>4.Лучший плакат в столовую</w:t>
            </w:r>
          </w:p>
        </w:tc>
      </w:tr>
      <w:tr w:rsidR="004A2EB6" w:rsidRPr="00484800" w14:paraId="08F400B4" w14:textId="77777777" w:rsidTr="0030583F">
        <w:tc>
          <w:tcPr>
            <w:tcW w:w="1339" w:type="dxa"/>
            <w:tcBorders>
              <w:top w:val="nil"/>
              <w:left w:val="single" w:sz="2" w:space="0" w:color="000000"/>
              <w:bottom w:val="single" w:sz="2" w:space="0" w:color="000000"/>
              <w:right w:val="nil"/>
            </w:tcBorders>
          </w:tcPr>
          <w:p w14:paraId="2007E581" w14:textId="0348D9CA" w:rsidR="004A2EB6" w:rsidRPr="00484800" w:rsidRDefault="001B04DB" w:rsidP="006D0CBF">
            <w:pPr>
              <w:pStyle w:val="a6"/>
              <w:rPr>
                <w:b/>
                <w:bCs/>
                <w:sz w:val="28"/>
                <w:szCs w:val="28"/>
              </w:rPr>
            </w:pPr>
            <w:r>
              <w:rPr>
                <w:sz w:val="28"/>
                <w:szCs w:val="28"/>
              </w:rPr>
              <w:t>04</w:t>
            </w:r>
            <w:r w:rsidRPr="00484800">
              <w:rPr>
                <w:sz w:val="28"/>
                <w:szCs w:val="28"/>
              </w:rPr>
              <w:t xml:space="preserve"> ию</w:t>
            </w:r>
            <w:r>
              <w:rPr>
                <w:sz w:val="28"/>
                <w:szCs w:val="28"/>
              </w:rPr>
              <w:t>л</w:t>
            </w:r>
            <w:r w:rsidRPr="00484800">
              <w:rPr>
                <w:sz w:val="28"/>
                <w:szCs w:val="28"/>
              </w:rPr>
              <w:t>я</w:t>
            </w:r>
          </w:p>
        </w:tc>
        <w:tc>
          <w:tcPr>
            <w:tcW w:w="2375" w:type="dxa"/>
            <w:tcBorders>
              <w:top w:val="nil"/>
              <w:left w:val="single" w:sz="2" w:space="0" w:color="000000"/>
              <w:bottom w:val="single" w:sz="2" w:space="0" w:color="000000"/>
              <w:right w:val="nil"/>
            </w:tcBorders>
          </w:tcPr>
          <w:p w14:paraId="69FC3BE2" w14:textId="77777777" w:rsidR="004A2EB6" w:rsidRPr="00484800" w:rsidRDefault="004A2EB6" w:rsidP="0030583F">
            <w:pPr>
              <w:pStyle w:val="a6"/>
              <w:jc w:val="center"/>
              <w:rPr>
                <w:b/>
                <w:bCs/>
                <w:sz w:val="28"/>
                <w:szCs w:val="28"/>
              </w:rPr>
            </w:pPr>
            <w:r w:rsidRPr="00484800">
              <w:rPr>
                <w:b/>
                <w:bCs/>
                <w:sz w:val="28"/>
                <w:szCs w:val="28"/>
              </w:rPr>
              <w:t>День спорта</w:t>
            </w:r>
          </w:p>
          <w:p w14:paraId="0C924BE2" w14:textId="77777777" w:rsidR="004A2EB6" w:rsidRPr="00484800" w:rsidRDefault="004A2EB6" w:rsidP="0030583F">
            <w:pPr>
              <w:pStyle w:val="a6"/>
              <w:jc w:val="center"/>
              <w:rPr>
                <w:sz w:val="28"/>
                <w:szCs w:val="28"/>
              </w:rPr>
            </w:pPr>
            <w:r w:rsidRPr="00484800">
              <w:rPr>
                <w:b/>
                <w:bCs/>
                <w:sz w:val="28"/>
                <w:szCs w:val="28"/>
              </w:rPr>
              <w:t>«Спорт нам поможет силы приумножить»</w:t>
            </w:r>
          </w:p>
        </w:tc>
        <w:tc>
          <w:tcPr>
            <w:tcW w:w="6718" w:type="dxa"/>
            <w:tcBorders>
              <w:top w:val="nil"/>
              <w:left w:val="single" w:sz="2" w:space="0" w:color="000000"/>
              <w:bottom w:val="single" w:sz="2" w:space="0" w:color="000000"/>
              <w:right w:val="single" w:sz="2" w:space="0" w:color="000000"/>
            </w:tcBorders>
          </w:tcPr>
          <w:p w14:paraId="6375DD77" w14:textId="77777777" w:rsidR="004A2EB6" w:rsidRPr="00484800" w:rsidRDefault="004A2EB6" w:rsidP="0030583F">
            <w:pPr>
              <w:pStyle w:val="a6"/>
              <w:rPr>
                <w:sz w:val="28"/>
                <w:szCs w:val="28"/>
              </w:rPr>
            </w:pPr>
            <w:r w:rsidRPr="00484800">
              <w:rPr>
                <w:sz w:val="28"/>
                <w:szCs w:val="28"/>
              </w:rPr>
              <w:t>1.Открытие малых Олимпийских игр</w:t>
            </w:r>
          </w:p>
          <w:p w14:paraId="3BBDF932" w14:textId="77777777" w:rsidR="004A2EB6" w:rsidRPr="00484800" w:rsidRDefault="004A2EB6" w:rsidP="0030583F">
            <w:pPr>
              <w:pStyle w:val="a6"/>
              <w:rPr>
                <w:sz w:val="28"/>
                <w:szCs w:val="28"/>
              </w:rPr>
            </w:pPr>
            <w:r w:rsidRPr="00484800">
              <w:rPr>
                <w:sz w:val="28"/>
                <w:szCs w:val="28"/>
              </w:rPr>
              <w:t>- футбол</w:t>
            </w:r>
          </w:p>
          <w:p w14:paraId="020DBA46" w14:textId="77777777" w:rsidR="004A2EB6" w:rsidRPr="00484800" w:rsidRDefault="004A2EB6" w:rsidP="0030583F">
            <w:pPr>
              <w:pStyle w:val="a6"/>
              <w:rPr>
                <w:sz w:val="28"/>
                <w:szCs w:val="28"/>
              </w:rPr>
            </w:pPr>
            <w:r w:rsidRPr="00484800">
              <w:rPr>
                <w:sz w:val="28"/>
                <w:szCs w:val="28"/>
              </w:rPr>
              <w:t>- пионербол</w:t>
            </w:r>
          </w:p>
          <w:p w14:paraId="63AFD15D" w14:textId="77777777" w:rsidR="004A2EB6" w:rsidRPr="00484800" w:rsidRDefault="004A2EB6" w:rsidP="0030583F">
            <w:pPr>
              <w:pStyle w:val="a6"/>
              <w:rPr>
                <w:sz w:val="28"/>
                <w:szCs w:val="28"/>
              </w:rPr>
            </w:pPr>
            <w:r w:rsidRPr="00484800">
              <w:rPr>
                <w:sz w:val="28"/>
                <w:szCs w:val="28"/>
              </w:rPr>
              <w:t>- волейбол</w:t>
            </w:r>
          </w:p>
          <w:p w14:paraId="6AFFD6FE" w14:textId="77777777" w:rsidR="004A2EB6" w:rsidRPr="00484800" w:rsidRDefault="004A2EB6" w:rsidP="0030583F">
            <w:pPr>
              <w:pStyle w:val="a6"/>
              <w:rPr>
                <w:b/>
                <w:bCs/>
                <w:sz w:val="28"/>
                <w:szCs w:val="28"/>
              </w:rPr>
            </w:pPr>
            <w:r w:rsidRPr="00484800">
              <w:rPr>
                <w:sz w:val="28"/>
                <w:szCs w:val="28"/>
              </w:rPr>
              <w:t>- шахматно-шашечный турнир</w:t>
            </w:r>
          </w:p>
          <w:p w14:paraId="73E7C8EE" w14:textId="77777777" w:rsidR="004A2EB6" w:rsidRPr="00484800" w:rsidRDefault="004A2EB6" w:rsidP="0030583F">
            <w:pPr>
              <w:pStyle w:val="a6"/>
              <w:rPr>
                <w:sz w:val="28"/>
                <w:szCs w:val="28"/>
              </w:rPr>
            </w:pPr>
            <w:r w:rsidRPr="00484800">
              <w:rPr>
                <w:sz w:val="28"/>
                <w:szCs w:val="28"/>
              </w:rPr>
              <w:t>2. Танцевальный батл</w:t>
            </w:r>
            <w:r w:rsidRPr="00484800">
              <w:rPr>
                <w:b/>
                <w:bCs/>
                <w:sz w:val="28"/>
                <w:szCs w:val="28"/>
              </w:rPr>
              <w:t xml:space="preserve"> «Мы за здоровый образ жизни»</w:t>
            </w:r>
            <w:r w:rsidRPr="00484800">
              <w:rPr>
                <w:sz w:val="28"/>
                <w:szCs w:val="28"/>
              </w:rPr>
              <w:t xml:space="preserve"> </w:t>
            </w:r>
          </w:p>
          <w:p w14:paraId="1E1439A4" w14:textId="77777777" w:rsidR="004A2EB6" w:rsidRPr="00484800" w:rsidRDefault="004A2EB6" w:rsidP="0030583F">
            <w:pPr>
              <w:pStyle w:val="a6"/>
              <w:rPr>
                <w:color w:val="FF0000"/>
                <w:sz w:val="28"/>
                <w:szCs w:val="28"/>
              </w:rPr>
            </w:pPr>
            <w:r w:rsidRPr="00484800">
              <w:rPr>
                <w:sz w:val="28"/>
                <w:szCs w:val="28"/>
              </w:rPr>
              <w:t>3. Работа кружков и мастерских</w:t>
            </w:r>
          </w:p>
        </w:tc>
      </w:tr>
      <w:tr w:rsidR="004A2EB6" w:rsidRPr="00484800" w14:paraId="49B684F6" w14:textId="77777777" w:rsidTr="0030583F">
        <w:tc>
          <w:tcPr>
            <w:tcW w:w="1339" w:type="dxa"/>
            <w:tcBorders>
              <w:top w:val="nil"/>
              <w:left w:val="single" w:sz="2" w:space="0" w:color="000000"/>
              <w:bottom w:val="single" w:sz="2" w:space="0" w:color="000000"/>
              <w:right w:val="nil"/>
            </w:tcBorders>
          </w:tcPr>
          <w:p w14:paraId="13CBAEBE" w14:textId="1B64F0AB" w:rsidR="004A2EB6" w:rsidRPr="00484800" w:rsidRDefault="006D0CBF" w:rsidP="006D0CBF">
            <w:pPr>
              <w:pStyle w:val="a6"/>
              <w:rPr>
                <w:b/>
                <w:bCs/>
                <w:sz w:val="28"/>
                <w:szCs w:val="28"/>
              </w:rPr>
            </w:pPr>
            <w:r>
              <w:rPr>
                <w:sz w:val="28"/>
                <w:szCs w:val="28"/>
              </w:rPr>
              <w:t>0</w:t>
            </w:r>
            <w:r w:rsidR="001B04DB">
              <w:rPr>
                <w:sz w:val="28"/>
                <w:szCs w:val="28"/>
              </w:rPr>
              <w:t>5</w:t>
            </w:r>
            <w:r w:rsidR="004A2EB6" w:rsidRPr="00484800">
              <w:rPr>
                <w:sz w:val="28"/>
                <w:szCs w:val="28"/>
              </w:rPr>
              <w:t xml:space="preserve"> ию</w:t>
            </w:r>
            <w:r>
              <w:rPr>
                <w:sz w:val="28"/>
                <w:szCs w:val="28"/>
              </w:rPr>
              <w:t>л</w:t>
            </w:r>
            <w:r w:rsidR="004A2EB6" w:rsidRPr="00484800">
              <w:rPr>
                <w:sz w:val="28"/>
                <w:szCs w:val="28"/>
              </w:rPr>
              <w:t>я</w:t>
            </w:r>
          </w:p>
        </w:tc>
        <w:tc>
          <w:tcPr>
            <w:tcW w:w="2375" w:type="dxa"/>
            <w:tcBorders>
              <w:top w:val="nil"/>
              <w:left w:val="single" w:sz="2" w:space="0" w:color="000000"/>
              <w:bottom w:val="single" w:sz="2" w:space="0" w:color="000000"/>
              <w:right w:val="nil"/>
            </w:tcBorders>
          </w:tcPr>
          <w:p w14:paraId="07FB6F17" w14:textId="77777777" w:rsidR="004A2EB6" w:rsidRPr="00484800" w:rsidRDefault="004A2EB6" w:rsidP="0030583F">
            <w:pPr>
              <w:pStyle w:val="a6"/>
              <w:jc w:val="center"/>
              <w:rPr>
                <w:sz w:val="28"/>
                <w:szCs w:val="28"/>
              </w:rPr>
            </w:pPr>
            <w:r w:rsidRPr="00484800">
              <w:rPr>
                <w:b/>
                <w:bCs/>
                <w:sz w:val="28"/>
                <w:szCs w:val="28"/>
              </w:rPr>
              <w:t>День охраны окружающей среды</w:t>
            </w:r>
          </w:p>
        </w:tc>
        <w:tc>
          <w:tcPr>
            <w:tcW w:w="6718" w:type="dxa"/>
            <w:tcBorders>
              <w:top w:val="nil"/>
              <w:left w:val="single" w:sz="2" w:space="0" w:color="000000"/>
              <w:bottom w:val="single" w:sz="2" w:space="0" w:color="000000"/>
              <w:right w:val="single" w:sz="2" w:space="0" w:color="000000"/>
            </w:tcBorders>
          </w:tcPr>
          <w:p w14:paraId="53E18472" w14:textId="77777777" w:rsidR="004A2EB6" w:rsidRPr="00484800" w:rsidRDefault="004A2EB6" w:rsidP="0030583F">
            <w:pPr>
              <w:pStyle w:val="a6"/>
              <w:rPr>
                <w:sz w:val="28"/>
                <w:szCs w:val="28"/>
              </w:rPr>
            </w:pPr>
            <w:r w:rsidRPr="00484800">
              <w:rPr>
                <w:sz w:val="28"/>
                <w:szCs w:val="28"/>
              </w:rPr>
              <w:t xml:space="preserve">1. КТД </w:t>
            </w:r>
            <w:r w:rsidRPr="00484800">
              <w:rPr>
                <w:b/>
                <w:bCs/>
                <w:sz w:val="28"/>
                <w:szCs w:val="28"/>
              </w:rPr>
              <w:t>«Спасём зелёный лес»</w:t>
            </w:r>
          </w:p>
          <w:p w14:paraId="0DA2E102" w14:textId="77777777" w:rsidR="004A2EB6" w:rsidRPr="00484800" w:rsidRDefault="004A2EB6" w:rsidP="0030583F">
            <w:pPr>
              <w:pStyle w:val="a6"/>
              <w:rPr>
                <w:sz w:val="28"/>
                <w:szCs w:val="28"/>
              </w:rPr>
            </w:pPr>
            <w:r w:rsidRPr="00484800">
              <w:rPr>
                <w:sz w:val="28"/>
                <w:szCs w:val="28"/>
              </w:rPr>
              <w:t>2. Турнир знатоков природы</w:t>
            </w:r>
          </w:p>
          <w:p w14:paraId="3C9ECA2A" w14:textId="77777777" w:rsidR="004A2EB6" w:rsidRPr="00484800" w:rsidRDefault="004A2EB6" w:rsidP="0030583F">
            <w:pPr>
              <w:pStyle w:val="a6"/>
              <w:rPr>
                <w:sz w:val="28"/>
                <w:szCs w:val="28"/>
              </w:rPr>
            </w:pPr>
            <w:r w:rsidRPr="00484800">
              <w:rPr>
                <w:sz w:val="28"/>
                <w:szCs w:val="28"/>
              </w:rPr>
              <w:t xml:space="preserve">3. </w:t>
            </w:r>
            <w:proofErr w:type="gramStart"/>
            <w:r w:rsidRPr="00484800">
              <w:rPr>
                <w:sz w:val="28"/>
                <w:szCs w:val="28"/>
              </w:rPr>
              <w:t>Конкур</w:t>
            </w:r>
            <w:r w:rsidR="00674BD2">
              <w:rPr>
                <w:sz w:val="28"/>
                <w:szCs w:val="28"/>
              </w:rPr>
              <w:t>с</w:t>
            </w:r>
            <w:r w:rsidRPr="00484800">
              <w:rPr>
                <w:sz w:val="28"/>
                <w:szCs w:val="28"/>
              </w:rPr>
              <w:t xml:space="preserve">  </w:t>
            </w:r>
            <w:proofErr w:type="spellStart"/>
            <w:r w:rsidRPr="00484800">
              <w:rPr>
                <w:sz w:val="28"/>
                <w:szCs w:val="28"/>
              </w:rPr>
              <w:t>лесовичка</w:t>
            </w:r>
            <w:proofErr w:type="spellEnd"/>
            <w:proofErr w:type="gramEnd"/>
            <w:r w:rsidRPr="00484800">
              <w:rPr>
                <w:sz w:val="28"/>
                <w:szCs w:val="28"/>
              </w:rPr>
              <w:t xml:space="preserve">-Шустрика </w:t>
            </w:r>
            <w:r w:rsidRPr="00484800">
              <w:rPr>
                <w:b/>
                <w:bCs/>
                <w:sz w:val="28"/>
                <w:szCs w:val="28"/>
              </w:rPr>
              <w:t>«Природа и фантазия»</w:t>
            </w:r>
          </w:p>
          <w:p w14:paraId="32BE8F31" w14:textId="77777777" w:rsidR="004A2EB6" w:rsidRPr="00484800" w:rsidRDefault="004A2EB6" w:rsidP="0030583F">
            <w:pPr>
              <w:pStyle w:val="a6"/>
              <w:rPr>
                <w:sz w:val="28"/>
                <w:szCs w:val="28"/>
              </w:rPr>
            </w:pPr>
            <w:r w:rsidRPr="00484800">
              <w:rPr>
                <w:sz w:val="28"/>
                <w:szCs w:val="28"/>
              </w:rPr>
              <w:t xml:space="preserve">4. Защита проектов </w:t>
            </w:r>
            <w:r w:rsidRPr="00484800">
              <w:rPr>
                <w:b/>
                <w:bCs/>
                <w:sz w:val="28"/>
                <w:szCs w:val="28"/>
              </w:rPr>
              <w:t>«Будем беречь природу»</w:t>
            </w:r>
          </w:p>
          <w:p w14:paraId="53880DC9" w14:textId="77777777" w:rsidR="004A2EB6" w:rsidRPr="00484800" w:rsidRDefault="004A2EB6" w:rsidP="0030583F">
            <w:pPr>
              <w:pStyle w:val="a6"/>
              <w:rPr>
                <w:sz w:val="28"/>
                <w:szCs w:val="28"/>
              </w:rPr>
            </w:pPr>
            <w:r w:rsidRPr="00484800">
              <w:rPr>
                <w:sz w:val="28"/>
                <w:szCs w:val="28"/>
              </w:rPr>
              <w:lastRenderedPageBreak/>
              <w:t xml:space="preserve">5. Поход в лес за природным материалом </w:t>
            </w:r>
            <w:r w:rsidRPr="00484800">
              <w:rPr>
                <w:b/>
                <w:bCs/>
                <w:sz w:val="28"/>
                <w:szCs w:val="28"/>
              </w:rPr>
              <w:t>«Любить природу — значит, любить Родину</w:t>
            </w:r>
          </w:p>
          <w:p w14:paraId="2585C0B2" w14:textId="77777777" w:rsidR="004A2EB6" w:rsidRPr="00484800" w:rsidRDefault="004A2EB6" w:rsidP="0030583F">
            <w:pPr>
              <w:pStyle w:val="a6"/>
              <w:rPr>
                <w:sz w:val="28"/>
                <w:szCs w:val="28"/>
              </w:rPr>
            </w:pPr>
            <w:r w:rsidRPr="00484800">
              <w:rPr>
                <w:sz w:val="28"/>
                <w:szCs w:val="28"/>
              </w:rPr>
              <w:t xml:space="preserve">6. Дискотека </w:t>
            </w:r>
            <w:r w:rsidRPr="00484800">
              <w:rPr>
                <w:b/>
                <w:bCs/>
                <w:sz w:val="28"/>
                <w:szCs w:val="28"/>
              </w:rPr>
              <w:t>«Сказочные защитники леса»</w:t>
            </w:r>
          </w:p>
          <w:p w14:paraId="173E3CFD" w14:textId="77777777" w:rsidR="004A2EB6" w:rsidRPr="00484800" w:rsidRDefault="004A2EB6" w:rsidP="0030583F">
            <w:pPr>
              <w:pStyle w:val="a6"/>
              <w:rPr>
                <w:b/>
                <w:bCs/>
                <w:sz w:val="28"/>
                <w:szCs w:val="28"/>
              </w:rPr>
            </w:pPr>
            <w:r w:rsidRPr="00484800">
              <w:rPr>
                <w:sz w:val="28"/>
                <w:szCs w:val="28"/>
              </w:rPr>
              <w:t>7. Работа кружков и мастерских</w:t>
            </w:r>
          </w:p>
        </w:tc>
      </w:tr>
      <w:tr w:rsidR="004A2EB6" w:rsidRPr="00484800" w14:paraId="5633B0FD" w14:textId="77777777" w:rsidTr="0030583F">
        <w:tc>
          <w:tcPr>
            <w:tcW w:w="1339" w:type="dxa"/>
            <w:tcBorders>
              <w:top w:val="nil"/>
              <w:left w:val="single" w:sz="2" w:space="0" w:color="000000"/>
              <w:bottom w:val="single" w:sz="2" w:space="0" w:color="000000"/>
              <w:right w:val="nil"/>
            </w:tcBorders>
          </w:tcPr>
          <w:p w14:paraId="7A179D0B" w14:textId="402FC20D" w:rsidR="004A2EB6" w:rsidRPr="00484800" w:rsidRDefault="006D0CBF" w:rsidP="006D0CBF">
            <w:pPr>
              <w:pStyle w:val="a6"/>
              <w:rPr>
                <w:b/>
                <w:bCs/>
                <w:sz w:val="28"/>
                <w:szCs w:val="28"/>
              </w:rPr>
            </w:pPr>
            <w:r>
              <w:rPr>
                <w:sz w:val="28"/>
                <w:szCs w:val="28"/>
              </w:rPr>
              <w:lastRenderedPageBreak/>
              <w:t>0</w:t>
            </w:r>
            <w:r w:rsidR="001B04DB">
              <w:rPr>
                <w:sz w:val="28"/>
                <w:szCs w:val="28"/>
              </w:rPr>
              <w:t>6</w:t>
            </w:r>
            <w:r w:rsidR="00BE1828">
              <w:rPr>
                <w:sz w:val="28"/>
                <w:szCs w:val="28"/>
              </w:rPr>
              <w:t xml:space="preserve"> ию</w:t>
            </w:r>
            <w:r>
              <w:rPr>
                <w:sz w:val="28"/>
                <w:szCs w:val="28"/>
              </w:rPr>
              <w:t>л</w:t>
            </w:r>
            <w:r w:rsidR="004A2EB6" w:rsidRPr="00484800">
              <w:rPr>
                <w:sz w:val="28"/>
                <w:szCs w:val="28"/>
              </w:rPr>
              <w:t>я</w:t>
            </w:r>
          </w:p>
        </w:tc>
        <w:tc>
          <w:tcPr>
            <w:tcW w:w="2375" w:type="dxa"/>
            <w:tcBorders>
              <w:top w:val="nil"/>
              <w:left w:val="single" w:sz="2" w:space="0" w:color="000000"/>
              <w:bottom w:val="single" w:sz="2" w:space="0" w:color="000000"/>
              <w:right w:val="nil"/>
            </w:tcBorders>
          </w:tcPr>
          <w:p w14:paraId="76F09A5E" w14:textId="77777777" w:rsidR="004A2EB6" w:rsidRPr="00484800" w:rsidRDefault="004A2EB6" w:rsidP="0030583F">
            <w:pPr>
              <w:pStyle w:val="a6"/>
              <w:jc w:val="center"/>
              <w:rPr>
                <w:sz w:val="28"/>
                <w:szCs w:val="28"/>
              </w:rPr>
            </w:pPr>
            <w:r w:rsidRPr="00484800">
              <w:rPr>
                <w:b/>
                <w:bCs/>
                <w:sz w:val="28"/>
                <w:szCs w:val="28"/>
              </w:rPr>
              <w:t>День прославленных земляков</w:t>
            </w:r>
          </w:p>
        </w:tc>
        <w:tc>
          <w:tcPr>
            <w:tcW w:w="6718" w:type="dxa"/>
            <w:tcBorders>
              <w:top w:val="nil"/>
              <w:left w:val="single" w:sz="2" w:space="0" w:color="000000"/>
              <w:bottom w:val="single" w:sz="2" w:space="0" w:color="000000"/>
              <w:right w:val="single" w:sz="2" w:space="0" w:color="000000"/>
            </w:tcBorders>
          </w:tcPr>
          <w:p w14:paraId="075EED3B" w14:textId="77777777" w:rsidR="004A2EB6" w:rsidRPr="00484800" w:rsidRDefault="002631EC" w:rsidP="0030583F">
            <w:pPr>
              <w:pStyle w:val="a6"/>
              <w:rPr>
                <w:sz w:val="28"/>
                <w:szCs w:val="28"/>
              </w:rPr>
            </w:pPr>
            <w:r>
              <w:rPr>
                <w:sz w:val="28"/>
                <w:szCs w:val="28"/>
              </w:rPr>
              <w:t>1</w:t>
            </w:r>
            <w:r w:rsidR="004A2EB6" w:rsidRPr="00484800">
              <w:rPr>
                <w:sz w:val="28"/>
                <w:szCs w:val="28"/>
              </w:rPr>
              <w:t xml:space="preserve">.Конкурс рисунков </w:t>
            </w:r>
            <w:r w:rsidR="004A2EB6" w:rsidRPr="00484800">
              <w:rPr>
                <w:b/>
                <w:bCs/>
                <w:sz w:val="28"/>
                <w:szCs w:val="28"/>
              </w:rPr>
              <w:t>«Край наш Сибирский, чарующий край»</w:t>
            </w:r>
            <w:r w:rsidR="004A2EB6" w:rsidRPr="00484800">
              <w:rPr>
                <w:sz w:val="28"/>
                <w:szCs w:val="28"/>
              </w:rPr>
              <w:t xml:space="preserve"> (о своём посёлке, деревне, городе, какие реки, озёра, легенды родного края...)</w:t>
            </w:r>
          </w:p>
          <w:p w14:paraId="5FBFA542" w14:textId="77777777" w:rsidR="004A2EB6" w:rsidRPr="00484800" w:rsidRDefault="002631EC" w:rsidP="0030583F">
            <w:pPr>
              <w:pStyle w:val="a6"/>
              <w:rPr>
                <w:b/>
                <w:bCs/>
                <w:color w:val="FF0000"/>
                <w:sz w:val="28"/>
                <w:szCs w:val="28"/>
              </w:rPr>
            </w:pPr>
            <w:r>
              <w:rPr>
                <w:sz w:val="28"/>
                <w:szCs w:val="28"/>
              </w:rPr>
              <w:t>2</w:t>
            </w:r>
            <w:r w:rsidR="004A2EB6" w:rsidRPr="00484800">
              <w:rPr>
                <w:sz w:val="28"/>
                <w:szCs w:val="28"/>
              </w:rPr>
              <w:t>. Работа кружков</w:t>
            </w:r>
            <w:r w:rsidR="004A2EB6" w:rsidRPr="00484800">
              <w:rPr>
                <w:color w:val="FF0000"/>
                <w:sz w:val="28"/>
                <w:szCs w:val="28"/>
              </w:rPr>
              <w:t xml:space="preserve"> </w:t>
            </w:r>
          </w:p>
        </w:tc>
      </w:tr>
      <w:tr w:rsidR="004A2EB6" w:rsidRPr="00484800" w14:paraId="183B1601" w14:textId="77777777" w:rsidTr="0030583F">
        <w:tc>
          <w:tcPr>
            <w:tcW w:w="1339" w:type="dxa"/>
            <w:tcBorders>
              <w:top w:val="nil"/>
              <w:left w:val="single" w:sz="2" w:space="0" w:color="000000"/>
              <w:bottom w:val="single" w:sz="2" w:space="0" w:color="000000"/>
              <w:right w:val="nil"/>
            </w:tcBorders>
          </w:tcPr>
          <w:p w14:paraId="1819B5DA" w14:textId="077F8425" w:rsidR="004A2EB6" w:rsidRPr="00484800" w:rsidRDefault="006D0CBF" w:rsidP="006D0CBF">
            <w:pPr>
              <w:pStyle w:val="a6"/>
              <w:rPr>
                <w:b/>
                <w:bCs/>
                <w:sz w:val="28"/>
                <w:szCs w:val="28"/>
              </w:rPr>
            </w:pPr>
            <w:r>
              <w:rPr>
                <w:sz w:val="28"/>
                <w:szCs w:val="28"/>
              </w:rPr>
              <w:t>0</w:t>
            </w:r>
            <w:r w:rsidR="001B04DB">
              <w:rPr>
                <w:sz w:val="28"/>
                <w:szCs w:val="28"/>
              </w:rPr>
              <w:t>7</w:t>
            </w:r>
            <w:r w:rsidR="004A2EB6" w:rsidRPr="00484800">
              <w:rPr>
                <w:sz w:val="28"/>
                <w:szCs w:val="28"/>
              </w:rPr>
              <w:t xml:space="preserve"> ию</w:t>
            </w:r>
            <w:r>
              <w:rPr>
                <w:sz w:val="28"/>
                <w:szCs w:val="28"/>
              </w:rPr>
              <w:t>л</w:t>
            </w:r>
            <w:r w:rsidR="004A2EB6" w:rsidRPr="00484800">
              <w:rPr>
                <w:sz w:val="28"/>
                <w:szCs w:val="28"/>
              </w:rPr>
              <w:t>я</w:t>
            </w:r>
          </w:p>
        </w:tc>
        <w:tc>
          <w:tcPr>
            <w:tcW w:w="2375" w:type="dxa"/>
            <w:tcBorders>
              <w:top w:val="nil"/>
              <w:left w:val="single" w:sz="2" w:space="0" w:color="000000"/>
              <w:bottom w:val="single" w:sz="2" w:space="0" w:color="000000"/>
              <w:right w:val="nil"/>
            </w:tcBorders>
          </w:tcPr>
          <w:p w14:paraId="2D621ACD" w14:textId="77777777" w:rsidR="004A2EB6" w:rsidRDefault="004A2EB6" w:rsidP="0030583F">
            <w:pPr>
              <w:pStyle w:val="a6"/>
              <w:jc w:val="center"/>
              <w:rPr>
                <w:b/>
                <w:bCs/>
                <w:sz w:val="28"/>
                <w:szCs w:val="28"/>
              </w:rPr>
            </w:pPr>
            <w:r w:rsidRPr="00484800">
              <w:rPr>
                <w:b/>
                <w:bCs/>
                <w:sz w:val="28"/>
                <w:szCs w:val="28"/>
              </w:rPr>
              <w:t>День здоровья</w:t>
            </w:r>
          </w:p>
          <w:p w14:paraId="27AB0390" w14:textId="77777777" w:rsidR="00C43653" w:rsidRPr="00484800" w:rsidRDefault="00C43653" w:rsidP="0030583F">
            <w:pPr>
              <w:pStyle w:val="a6"/>
              <w:jc w:val="center"/>
              <w:rPr>
                <w:sz w:val="28"/>
                <w:szCs w:val="28"/>
              </w:rPr>
            </w:pPr>
            <w:r>
              <w:rPr>
                <w:b/>
                <w:bCs/>
                <w:sz w:val="28"/>
                <w:szCs w:val="28"/>
              </w:rPr>
              <w:t>и долголетия</w:t>
            </w:r>
          </w:p>
        </w:tc>
        <w:tc>
          <w:tcPr>
            <w:tcW w:w="6718" w:type="dxa"/>
            <w:tcBorders>
              <w:top w:val="nil"/>
              <w:left w:val="single" w:sz="2" w:space="0" w:color="000000"/>
              <w:bottom w:val="single" w:sz="2" w:space="0" w:color="000000"/>
              <w:right w:val="single" w:sz="2" w:space="0" w:color="000000"/>
            </w:tcBorders>
          </w:tcPr>
          <w:p w14:paraId="66B48407" w14:textId="77777777" w:rsidR="004A2EB6" w:rsidRPr="00484800" w:rsidRDefault="004A2EB6" w:rsidP="0030583F">
            <w:pPr>
              <w:pStyle w:val="a6"/>
              <w:rPr>
                <w:sz w:val="28"/>
                <w:szCs w:val="28"/>
              </w:rPr>
            </w:pPr>
            <w:r w:rsidRPr="00484800">
              <w:rPr>
                <w:sz w:val="28"/>
                <w:szCs w:val="28"/>
              </w:rPr>
              <w:t xml:space="preserve">1. Спортивно — познавательная игра </w:t>
            </w:r>
            <w:r w:rsidRPr="00484800">
              <w:rPr>
                <w:b/>
                <w:bCs/>
                <w:sz w:val="28"/>
                <w:szCs w:val="28"/>
              </w:rPr>
              <w:t>«Экспресс «Здоровья»</w:t>
            </w:r>
          </w:p>
          <w:p w14:paraId="3639DCC8" w14:textId="77777777" w:rsidR="004A2EB6" w:rsidRPr="00484800" w:rsidRDefault="004A2EB6" w:rsidP="0030583F">
            <w:pPr>
              <w:pStyle w:val="a6"/>
              <w:rPr>
                <w:sz w:val="28"/>
                <w:szCs w:val="28"/>
              </w:rPr>
            </w:pPr>
            <w:r w:rsidRPr="00484800">
              <w:rPr>
                <w:sz w:val="28"/>
                <w:szCs w:val="28"/>
              </w:rPr>
              <w:t xml:space="preserve">2. Конкурс рисунков и плакатов </w:t>
            </w:r>
            <w:r w:rsidRPr="00484800">
              <w:rPr>
                <w:b/>
                <w:bCs/>
                <w:sz w:val="28"/>
                <w:szCs w:val="28"/>
              </w:rPr>
              <w:t>«Мы за здоровый образ жизни»</w:t>
            </w:r>
          </w:p>
          <w:p w14:paraId="64D7AF22" w14:textId="77777777" w:rsidR="004A2EB6" w:rsidRPr="00484800" w:rsidRDefault="004A2EB6" w:rsidP="0030583F">
            <w:pPr>
              <w:pStyle w:val="a6"/>
              <w:rPr>
                <w:sz w:val="28"/>
                <w:szCs w:val="28"/>
              </w:rPr>
            </w:pPr>
            <w:r w:rsidRPr="00484800">
              <w:rPr>
                <w:sz w:val="28"/>
                <w:szCs w:val="28"/>
              </w:rPr>
              <w:t>3. Интерактивное занятие</w:t>
            </w:r>
            <w:r w:rsidRPr="00484800">
              <w:rPr>
                <w:b/>
                <w:bCs/>
                <w:sz w:val="28"/>
                <w:szCs w:val="28"/>
              </w:rPr>
              <w:t xml:space="preserve"> «Скажем вредным привычкам НЕТ!!!»</w:t>
            </w:r>
          </w:p>
          <w:p w14:paraId="41669A52" w14:textId="77777777" w:rsidR="004A2EB6" w:rsidRPr="00484800" w:rsidRDefault="004A2EB6" w:rsidP="0030583F">
            <w:pPr>
              <w:pStyle w:val="a6"/>
              <w:rPr>
                <w:b/>
                <w:bCs/>
                <w:sz w:val="28"/>
                <w:szCs w:val="28"/>
              </w:rPr>
            </w:pPr>
            <w:r w:rsidRPr="00484800">
              <w:rPr>
                <w:sz w:val="28"/>
                <w:szCs w:val="28"/>
              </w:rPr>
              <w:t>4. Работа кружков и мастерских</w:t>
            </w:r>
            <w:r w:rsidRPr="00484800">
              <w:rPr>
                <w:b/>
                <w:bCs/>
                <w:sz w:val="28"/>
                <w:szCs w:val="28"/>
              </w:rPr>
              <w:t xml:space="preserve"> </w:t>
            </w:r>
          </w:p>
        </w:tc>
      </w:tr>
      <w:tr w:rsidR="004A2EB6" w:rsidRPr="00484800" w14:paraId="7B37B5D0" w14:textId="77777777" w:rsidTr="0030583F">
        <w:tc>
          <w:tcPr>
            <w:tcW w:w="1339" w:type="dxa"/>
            <w:tcBorders>
              <w:top w:val="nil"/>
              <w:left w:val="single" w:sz="2" w:space="0" w:color="000000"/>
              <w:bottom w:val="single" w:sz="2" w:space="0" w:color="000000"/>
              <w:right w:val="nil"/>
            </w:tcBorders>
          </w:tcPr>
          <w:p w14:paraId="2DC7F284" w14:textId="29ED8629" w:rsidR="004A2EB6" w:rsidRPr="00484800" w:rsidRDefault="006D0CBF" w:rsidP="006D0CBF">
            <w:pPr>
              <w:pStyle w:val="a6"/>
              <w:rPr>
                <w:b/>
                <w:bCs/>
                <w:sz w:val="28"/>
                <w:szCs w:val="28"/>
              </w:rPr>
            </w:pPr>
            <w:r>
              <w:rPr>
                <w:sz w:val="28"/>
                <w:szCs w:val="28"/>
              </w:rPr>
              <w:t>0</w:t>
            </w:r>
            <w:r w:rsidR="001B04DB">
              <w:rPr>
                <w:sz w:val="28"/>
                <w:szCs w:val="28"/>
              </w:rPr>
              <w:t>8</w:t>
            </w:r>
            <w:r w:rsidR="004A2EB6" w:rsidRPr="00484800">
              <w:rPr>
                <w:sz w:val="28"/>
                <w:szCs w:val="28"/>
              </w:rPr>
              <w:t xml:space="preserve"> ию</w:t>
            </w:r>
            <w:r>
              <w:rPr>
                <w:sz w:val="28"/>
                <w:szCs w:val="28"/>
              </w:rPr>
              <w:t>л</w:t>
            </w:r>
            <w:r w:rsidR="004A2EB6" w:rsidRPr="00484800">
              <w:rPr>
                <w:sz w:val="28"/>
                <w:szCs w:val="28"/>
              </w:rPr>
              <w:t>я</w:t>
            </w:r>
          </w:p>
        </w:tc>
        <w:tc>
          <w:tcPr>
            <w:tcW w:w="2375" w:type="dxa"/>
            <w:tcBorders>
              <w:top w:val="nil"/>
              <w:left w:val="single" w:sz="2" w:space="0" w:color="000000"/>
              <w:bottom w:val="single" w:sz="2" w:space="0" w:color="000000"/>
              <w:right w:val="nil"/>
            </w:tcBorders>
          </w:tcPr>
          <w:p w14:paraId="6AAF76BC" w14:textId="77777777" w:rsidR="004A2EB6" w:rsidRPr="00484800" w:rsidRDefault="004A2EB6" w:rsidP="0030583F">
            <w:pPr>
              <w:pStyle w:val="a6"/>
              <w:jc w:val="center"/>
              <w:rPr>
                <w:sz w:val="28"/>
                <w:szCs w:val="28"/>
              </w:rPr>
            </w:pPr>
            <w:r w:rsidRPr="00484800">
              <w:rPr>
                <w:b/>
                <w:bCs/>
                <w:sz w:val="28"/>
                <w:szCs w:val="28"/>
              </w:rPr>
              <w:t>День Варенья</w:t>
            </w:r>
          </w:p>
        </w:tc>
        <w:tc>
          <w:tcPr>
            <w:tcW w:w="6718" w:type="dxa"/>
            <w:tcBorders>
              <w:top w:val="nil"/>
              <w:left w:val="single" w:sz="2" w:space="0" w:color="000000"/>
              <w:bottom w:val="single" w:sz="2" w:space="0" w:color="000000"/>
              <w:right w:val="single" w:sz="2" w:space="0" w:color="000000"/>
            </w:tcBorders>
          </w:tcPr>
          <w:p w14:paraId="686B00C2" w14:textId="77777777" w:rsidR="004A2EB6" w:rsidRPr="00484800" w:rsidRDefault="004A2EB6" w:rsidP="0030583F">
            <w:pPr>
              <w:pStyle w:val="a6"/>
              <w:rPr>
                <w:sz w:val="28"/>
                <w:szCs w:val="28"/>
              </w:rPr>
            </w:pPr>
            <w:r w:rsidRPr="00484800">
              <w:rPr>
                <w:sz w:val="28"/>
                <w:szCs w:val="28"/>
              </w:rPr>
              <w:t xml:space="preserve">1. Концерт для именинников </w:t>
            </w:r>
            <w:r w:rsidRPr="00484800">
              <w:rPr>
                <w:b/>
                <w:bCs/>
                <w:sz w:val="28"/>
                <w:szCs w:val="28"/>
              </w:rPr>
              <w:t>«От всей души»</w:t>
            </w:r>
          </w:p>
          <w:p w14:paraId="6C08F2FB" w14:textId="77777777" w:rsidR="004A2EB6" w:rsidRPr="00484800" w:rsidRDefault="004A2EB6" w:rsidP="0030583F">
            <w:pPr>
              <w:pStyle w:val="a6"/>
              <w:rPr>
                <w:sz w:val="28"/>
                <w:szCs w:val="28"/>
              </w:rPr>
            </w:pPr>
            <w:r w:rsidRPr="00484800">
              <w:rPr>
                <w:sz w:val="28"/>
                <w:szCs w:val="28"/>
              </w:rPr>
              <w:t>2. Дискотека «Именинник зажигай!»</w:t>
            </w:r>
          </w:p>
          <w:p w14:paraId="2E5E8597" w14:textId="77777777" w:rsidR="004A2EB6" w:rsidRPr="00484800" w:rsidRDefault="004A2EB6" w:rsidP="0030583F">
            <w:pPr>
              <w:pStyle w:val="a6"/>
              <w:rPr>
                <w:color w:val="FF0000"/>
                <w:sz w:val="28"/>
                <w:szCs w:val="28"/>
              </w:rPr>
            </w:pPr>
            <w:r w:rsidRPr="00484800">
              <w:rPr>
                <w:sz w:val="28"/>
                <w:szCs w:val="28"/>
              </w:rPr>
              <w:t>3.  Работа кружков и мастерских</w:t>
            </w:r>
            <w:r w:rsidRPr="00484800">
              <w:rPr>
                <w:color w:val="FF0000"/>
                <w:sz w:val="28"/>
                <w:szCs w:val="28"/>
              </w:rPr>
              <w:t xml:space="preserve">          </w:t>
            </w:r>
          </w:p>
        </w:tc>
      </w:tr>
      <w:tr w:rsidR="004A2EB6" w:rsidRPr="00484800" w14:paraId="3B63E232" w14:textId="77777777" w:rsidTr="0030583F">
        <w:tc>
          <w:tcPr>
            <w:tcW w:w="1339" w:type="dxa"/>
            <w:tcBorders>
              <w:top w:val="nil"/>
              <w:left w:val="single" w:sz="2" w:space="0" w:color="000000"/>
              <w:bottom w:val="single" w:sz="2" w:space="0" w:color="000000"/>
              <w:right w:val="nil"/>
            </w:tcBorders>
          </w:tcPr>
          <w:p w14:paraId="2346E31A" w14:textId="7F305384" w:rsidR="004A2EB6" w:rsidRPr="00484800" w:rsidRDefault="006D0CBF" w:rsidP="006D0CBF">
            <w:pPr>
              <w:pStyle w:val="a6"/>
              <w:rPr>
                <w:b/>
                <w:bCs/>
                <w:sz w:val="28"/>
                <w:szCs w:val="28"/>
              </w:rPr>
            </w:pPr>
            <w:r>
              <w:rPr>
                <w:sz w:val="28"/>
                <w:szCs w:val="28"/>
              </w:rPr>
              <w:t>0</w:t>
            </w:r>
            <w:r w:rsidR="001B04DB">
              <w:rPr>
                <w:sz w:val="28"/>
                <w:szCs w:val="28"/>
              </w:rPr>
              <w:t>9</w:t>
            </w:r>
            <w:r w:rsidR="004A2EB6" w:rsidRPr="00484800">
              <w:rPr>
                <w:sz w:val="28"/>
                <w:szCs w:val="28"/>
              </w:rPr>
              <w:t xml:space="preserve"> ию</w:t>
            </w:r>
            <w:r>
              <w:rPr>
                <w:sz w:val="28"/>
                <w:szCs w:val="28"/>
              </w:rPr>
              <w:t>л</w:t>
            </w:r>
            <w:r w:rsidR="004A2EB6" w:rsidRPr="00484800">
              <w:rPr>
                <w:sz w:val="28"/>
                <w:szCs w:val="28"/>
              </w:rPr>
              <w:t>я</w:t>
            </w:r>
          </w:p>
        </w:tc>
        <w:tc>
          <w:tcPr>
            <w:tcW w:w="2375" w:type="dxa"/>
            <w:tcBorders>
              <w:top w:val="nil"/>
              <w:left w:val="single" w:sz="2" w:space="0" w:color="000000"/>
              <w:bottom w:val="single" w:sz="2" w:space="0" w:color="000000"/>
              <w:right w:val="nil"/>
            </w:tcBorders>
          </w:tcPr>
          <w:p w14:paraId="71831DB5" w14:textId="77777777" w:rsidR="004A2EB6" w:rsidRPr="00484800" w:rsidRDefault="004A2EB6" w:rsidP="0030583F">
            <w:pPr>
              <w:pStyle w:val="a6"/>
              <w:jc w:val="center"/>
              <w:rPr>
                <w:sz w:val="28"/>
                <w:szCs w:val="28"/>
              </w:rPr>
            </w:pPr>
            <w:r w:rsidRPr="00484800">
              <w:rPr>
                <w:b/>
                <w:bCs/>
                <w:sz w:val="28"/>
                <w:szCs w:val="28"/>
              </w:rPr>
              <w:t>День туризма</w:t>
            </w:r>
          </w:p>
        </w:tc>
        <w:tc>
          <w:tcPr>
            <w:tcW w:w="6718" w:type="dxa"/>
            <w:tcBorders>
              <w:top w:val="nil"/>
              <w:left w:val="single" w:sz="2" w:space="0" w:color="000000"/>
              <w:bottom w:val="single" w:sz="2" w:space="0" w:color="000000"/>
              <w:right w:val="single" w:sz="2" w:space="0" w:color="000000"/>
            </w:tcBorders>
          </w:tcPr>
          <w:p w14:paraId="4E178A9C" w14:textId="77777777" w:rsidR="004A2EB6" w:rsidRPr="00484800" w:rsidRDefault="002631EC" w:rsidP="0030583F">
            <w:pPr>
              <w:pStyle w:val="a6"/>
              <w:rPr>
                <w:sz w:val="28"/>
                <w:szCs w:val="28"/>
              </w:rPr>
            </w:pPr>
            <w:r>
              <w:rPr>
                <w:sz w:val="28"/>
                <w:szCs w:val="28"/>
              </w:rPr>
              <w:t>1</w:t>
            </w:r>
            <w:r w:rsidR="004A2EB6" w:rsidRPr="00484800">
              <w:rPr>
                <w:sz w:val="28"/>
                <w:szCs w:val="28"/>
              </w:rPr>
              <w:t xml:space="preserve">.Верёвочный курс </w:t>
            </w:r>
            <w:r w:rsidR="004A2EB6" w:rsidRPr="00484800">
              <w:rPr>
                <w:b/>
                <w:bCs/>
                <w:sz w:val="28"/>
                <w:szCs w:val="28"/>
              </w:rPr>
              <w:t>«Рука друга»</w:t>
            </w:r>
          </w:p>
          <w:p w14:paraId="782D6533" w14:textId="77777777" w:rsidR="004A2EB6" w:rsidRPr="00484800" w:rsidRDefault="002631EC" w:rsidP="0030583F">
            <w:pPr>
              <w:pStyle w:val="a6"/>
              <w:rPr>
                <w:sz w:val="28"/>
                <w:szCs w:val="28"/>
              </w:rPr>
            </w:pPr>
            <w:r>
              <w:rPr>
                <w:sz w:val="28"/>
                <w:szCs w:val="28"/>
              </w:rPr>
              <w:t>2</w:t>
            </w:r>
            <w:r w:rsidR="004A2EB6" w:rsidRPr="00484800">
              <w:rPr>
                <w:sz w:val="28"/>
                <w:szCs w:val="28"/>
              </w:rPr>
              <w:t xml:space="preserve">. Дискотека </w:t>
            </w:r>
            <w:r w:rsidR="004A2EB6" w:rsidRPr="00484800">
              <w:rPr>
                <w:b/>
                <w:bCs/>
                <w:sz w:val="28"/>
                <w:szCs w:val="28"/>
              </w:rPr>
              <w:t>«На привале»</w:t>
            </w:r>
          </w:p>
          <w:p w14:paraId="00905044" w14:textId="77777777" w:rsidR="004A2EB6" w:rsidRPr="00484800" w:rsidRDefault="002631EC" w:rsidP="0030583F">
            <w:pPr>
              <w:pStyle w:val="a6"/>
              <w:rPr>
                <w:b/>
                <w:bCs/>
                <w:color w:val="FF0000"/>
                <w:sz w:val="28"/>
                <w:szCs w:val="28"/>
              </w:rPr>
            </w:pPr>
            <w:r>
              <w:rPr>
                <w:sz w:val="28"/>
                <w:szCs w:val="28"/>
              </w:rPr>
              <w:t>3</w:t>
            </w:r>
            <w:r w:rsidR="004A2EB6" w:rsidRPr="00484800">
              <w:rPr>
                <w:sz w:val="28"/>
                <w:szCs w:val="28"/>
              </w:rPr>
              <w:t>. Работа кружков и мастерских</w:t>
            </w:r>
          </w:p>
        </w:tc>
      </w:tr>
      <w:tr w:rsidR="004A2EB6" w:rsidRPr="00484800" w14:paraId="01AA795F" w14:textId="77777777" w:rsidTr="0030583F">
        <w:tc>
          <w:tcPr>
            <w:tcW w:w="1339" w:type="dxa"/>
            <w:tcBorders>
              <w:top w:val="nil"/>
              <w:left w:val="single" w:sz="2" w:space="0" w:color="000000"/>
              <w:bottom w:val="single" w:sz="2" w:space="0" w:color="000000"/>
              <w:right w:val="nil"/>
            </w:tcBorders>
          </w:tcPr>
          <w:p w14:paraId="01E9796D" w14:textId="028A990F" w:rsidR="004A2EB6" w:rsidRPr="00484800" w:rsidRDefault="001B04DB" w:rsidP="006D0CBF">
            <w:pPr>
              <w:pStyle w:val="a6"/>
              <w:rPr>
                <w:b/>
                <w:bCs/>
                <w:sz w:val="28"/>
                <w:szCs w:val="28"/>
              </w:rPr>
            </w:pPr>
            <w:r>
              <w:rPr>
                <w:sz w:val="28"/>
                <w:szCs w:val="28"/>
              </w:rPr>
              <w:t>10</w:t>
            </w:r>
            <w:r w:rsidR="004A2EB6" w:rsidRPr="00484800">
              <w:rPr>
                <w:sz w:val="28"/>
                <w:szCs w:val="28"/>
              </w:rPr>
              <w:t xml:space="preserve"> ию</w:t>
            </w:r>
            <w:r w:rsidR="006D0CBF">
              <w:rPr>
                <w:sz w:val="28"/>
                <w:szCs w:val="28"/>
              </w:rPr>
              <w:t>л</w:t>
            </w:r>
            <w:r w:rsidR="004A2EB6" w:rsidRPr="00484800">
              <w:rPr>
                <w:sz w:val="28"/>
                <w:szCs w:val="28"/>
              </w:rPr>
              <w:t>я</w:t>
            </w:r>
          </w:p>
        </w:tc>
        <w:tc>
          <w:tcPr>
            <w:tcW w:w="2375" w:type="dxa"/>
            <w:tcBorders>
              <w:top w:val="nil"/>
              <w:left w:val="single" w:sz="2" w:space="0" w:color="000000"/>
              <w:bottom w:val="single" w:sz="2" w:space="0" w:color="000000"/>
              <w:right w:val="nil"/>
            </w:tcBorders>
          </w:tcPr>
          <w:p w14:paraId="74E400B1" w14:textId="77777777" w:rsidR="004A2EB6" w:rsidRPr="00484800" w:rsidRDefault="00F7105B" w:rsidP="0030583F">
            <w:pPr>
              <w:pStyle w:val="a6"/>
              <w:rPr>
                <w:sz w:val="28"/>
                <w:szCs w:val="28"/>
              </w:rPr>
            </w:pPr>
            <w:r>
              <w:rPr>
                <w:b/>
                <w:bCs/>
                <w:sz w:val="28"/>
                <w:szCs w:val="28"/>
              </w:rPr>
              <w:t>Зарница</w:t>
            </w:r>
          </w:p>
        </w:tc>
        <w:tc>
          <w:tcPr>
            <w:tcW w:w="6718" w:type="dxa"/>
            <w:tcBorders>
              <w:top w:val="nil"/>
              <w:left w:val="single" w:sz="2" w:space="0" w:color="000000"/>
              <w:bottom w:val="single" w:sz="2" w:space="0" w:color="000000"/>
              <w:right w:val="single" w:sz="2" w:space="0" w:color="000000"/>
            </w:tcBorders>
          </w:tcPr>
          <w:p w14:paraId="69FB8C0C" w14:textId="77777777" w:rsidR="004A2EB6" w:rsidRPr="00484800" w:rsidRDefault="004A2EB6" w:rsidP="00F7105B">
            <w:pPr>
              <w:pStyle w:val="a6"/>
              <w:rPr>
                <w:sz w:val="28"/>
                <w:szCs w:val="28"/>
              </w:rPr>
            </w:pPr>
          </w:p>
          <w:p w14:paraId="7238A1F7" w14:textId="77777777" w:rsidR="004A2EB6" w:rsidRPr="00484800" w:rsidRDefault="004A2EB6" w:rsidP="0030583F">
            <w:pPr>
              <w:pStyle w:val="a6"/>
              <w:rPr>
                <w:b/>
                <w:bCs/>
                <w:sz w:val="28"/>
                <w:szCs w:val="28"/>
              </w:rPr>
            </w:pPr>
          </w:p>
        </w:tc>
      </w:tr>
      <w:tr w:rsidR="004A2EB6" w:rsidRPr="00484800" w14:paraId="530264C2" w14:textId="77777777" w:rsidTr="0030583F">
        <w:tc>
          <w:tcPr>
            <w:tcW w:w="1339" w:type="dxa"/>
            <w:tcBorders>
              <w:top w:val="nil"/>
              <w:left w:val="single" w:sz="2" w:space="0" w:color="000000"/>
              <w:bottom w:val="single" w:sz="2" w:space="0" w:color="000000"/>
              <w:right w:val="nil"/>
            </w:tcBorders>
          </w:tcPr>
          <w:p w14:paraId="03FECFB6" w14:textId="4F992D40" w:rsidR="004A2EB6" w:rsidRPr="00484800" w:rsidRDefault="001B04DB" w:rsidP="006D0CBF">
            <w:pPr>
              <w:pStyle w:val="a6"/>
              <w:rPr>
                <w:b/>
                <w:bCs/>
                <w:sz w:val="28"/>
                <w:szCs w:val="28"/>
              </w:rPr>
            </w:pPr>
            <w:r>
              <w:rPr>
                <w:sz w:val="28"/>
                <w:szCs w:val="28"/>
              </w:rPr>
              <w:t>11</w:t>
            </w:r>
            <w:r w:rsidR="004A2EB6" w:rsidRPr="00484800">
              <w:rPr>
                <w:sz w:val="28"/>
                <w:szCs w:val="28"/>
              </w:rPr>
              <w:t xml:space="preserve"> ию</w:t>
            </w:r>
            <w:r w:rsidR="006D0CBF">
              <w:rPr>
                <w:sz w:val="28"/>
                <w:szCs w:val="28"/>
              </w:rPr>
              <w:t>л</w:t>
            </w:r>
            <w:r w:rsidR="004A2EB6" w:rsidRPr="00484800">
              <w:rPr>
                <w:sz w:val="28"/>
                <w:szCs w:val="28"/>
              </w:rPr>
              <w:t>я</w:t>
            </w:r>
          </w:p>
        </w:tc>
        <w:tc>
          <w:tcPr>
            <w:tcW w:w="2375" w:type="dxa"/>
            <w:tcBorders>
              <w:top w:val="nil"/>
              <w:left w:val="single" w:sz="2" w:space="0" w:color="000000"/>
              <w:bottom w:val="single" w:sz="2" w:space="0" w:color="000000"/>
              <w:right w:val="nil"/>
            </w:tcBorders>
          </w:tcPr>
          <w:p w14:paraId="61733450" w14:textId="77777777" w:rsidR="004A2EB6" w:rsidRPr="00484800" w:rsidRDefault="004A2EB6" w:rsidP="0030583F">
            <w:pPr>
              <w:pStyle w:val="a6"/>
              <w:rPr>
                <w:sz w:val="28"/>
                <w:szCs w:val="28"/>
              </w:rPr>
            </w:pPr>
            <w:r w:rsidRPr="00484800">
              <w:rPr>
                <w:b/>
                <w:bCs/>
                <w:sz w:val="28"/>
                <w:szCs w:val="28"/>
              </w:rPr>
              <w:t>День Нептуна</w:t>
            </w:r>
          </w:p>
        </w:tc>
        <w:tc>
          <w:tcPr>
            <w:tcW w:w="6718" w:type="dxa"/>
            <w:tcBorders>
              <w:top w:val="nil"/>
              <w:left w:val="single" w:sz="2" w:space="0" w:color="000000"/>
              <w:bottom w:val="single" w:sz="2" w:space="0" w:color="000000"/>
              <w:right w:val="single" w:sz="2" w:space="0" w:color="000000"/>
            </w:tcBorders>
          </w:tcPr>
          <w:p w14:paraId="1BAABE91" w14:textId="77777777" w:rsidR="004A2EB6" w:rsidRPr="00484800" w:rsidRDefault="004A2EB6" w:rsidP="0030583F">
            <w:pPr>
              <w:pStyle w:val="a6"/>
              <w:rPr>
                <w:sz w:val="28"/>
                <w:szCs w:val="28"/>
              </w:rPr>
            </w:pPr>
            <w:r w:rsidRPr="00484800">
              <w:rPr>
                <w:sz w:val="28"/>
                <w:szCs w:val="28"/>
              </w:rPr>
              <w:t>1.Праздник Нептуна</w:t>
            </w:r>
          </w:p>
          <w:p w14:paraId="005D7F3F" w14:textId="77777777" w:rsidR="004A2EB6" w:rsidRPr="00484800" w:rsidRDefault="004A2EB6" w:rsidP="0030583F">
            <w:pPr>
              <w:pStyle w:val="a6"/>
              <w:rPr>
                <w:sz w:val="28"/>
                <w:szCs w:val="28"/>
              </w:rPr>
            </w:pPr>
            <w:r w:rsidRPr="00484800">
              <w:rPr>
                <w:sz w:val="28"/>
                <w:szCs w:val="28"/>
              </w:rPr>
              <w:t xml:space="preserve">2.Конкурс морских костюмов </w:t>
            </w:r>
          </w:p>
          <w:p w14:paraId="1DE73AB4" w14:textId="77777777" w:rsidR="004A2EB6" w:rsidRPr="00484800" w:rsidRDefault="004A2EB6" w:rsidP="0030583F">
            <w:pPr>
              <w:pStyle w:val="a6"/>
              <w:rPr>
                <w:sz w:val="28"/>
                <w:szCs w:val="28"/>
              </w:rPr>
            </w:pPr>
            <w:r w:rsidRPr="00484800">
              <w:rPr>
                <w:sz w:val="28"/>
                <w:szCs w:val="28"/>
              </w:rPr>
              <w:t xml:space="preserve">3. Дискотека </w:t>
            </w:r>
            <w:r w:rsidRPr="00484800">
              <w:rPr>
                <w:b/>
                <w:bCs/>
                <w:sz w:val="28"/>
                <w:szCs w:val="28"/>
              </w:rPr>
              <w:t>«Венок Дружбы»</w:t>
            </w:r>
          </w:p>
          <w:p w14:paraId="4AC3C250" w14:textId="77777777" w:rsidR="004A2EB6" w:rsidRPr="00484800" w:rsidRDefault="004A2EB6" w:rsidP="0030583F">
            <w:pPr>
              <w:pStyle w:val="a6"/>
              <w:rPr>
                <w:sz w:val="28"/>
                <w:szCs w:val="28"/>
              </w:rPr>
            </w:pPr>
            <w:r w:rsidRPr="00484800">
              <w:rPr>
                <w:sz w:val="28"/>
                <w:szCs w:val="28"/>
              </w:rPr>
              <w:t>4.</w:t>
            </w:r>
            <w:r w:rsidRPr="00484800">
              <w:rPr>
                <w:b/>
                <w:bCs/>
                <w:sz w:val="28"/>
                <w:szCs w:val="28"/>
              </w:rPr>
              <w:t xml:space="preserve"> </w:t>
            </w:r>
            <w:r w:rsidRPr="00484800">
              <w:rPr>
                <w:sz w:val="28"/>
                <w:szCs w:val="28"/>
              </w:rPr>
              <w:t>Работа кружков и мастерских</w:t>
            </w:r>
          </w:p>
        </w:tc>
      </w:tr>
      <w:tr w:rsidR="004A2EB6" w:rsidRPr="00484800" w14:paraId="7FC7C110" w14:textId="77777777" w:rsidTr="0030583F">
        <w:tc>
          <w:tcPr>
            <w:tcW w:w="1339" w:type="dxa"/>
            <w:tcBorders>
              <w:top w:val="nil"/>
              <w:left w:val="single" w:sz="2" w:space="0" w:color="000000"/>
              <w:bottom w:val="single" w:sz="2" w:space="0" w:color="000000"/>
              <w:right w:val="nil"/>
            </w:tcBorders>
          </w:tcPr>
          <w:p w14:paraId="1DE03D52" w14:textId="7217CE9D" w:rsidR="004A2EB6" w:rsidRPr="00484800" w:rsidRDefault="001B04DB" w:rsidP="006D0CBF">
            <w:pPr>
              <w:pStyle w:val="a6"/>
              <w:rPr>
                <w:b/>
                <w:bCs/>
                <w:sz w:val="28"/>
                <w:szCs w:val="28"/>
              </w:rPr>
            </w:pPr>
            <w:r>
              <w:rPr>
                <w:sz w:val="28"/>
                <w:szCs w:val="28"/>
              </w:rPr>
              <w:t>12</w:t>
            </w:r>
            <w:r w:rsidR="004A2EB6" w:rsidRPr="00484800">
              <w:rPr>
                <w:sz w:val="28"/>
                <w:szCs w:val="28"/>
              </w:rPr>
              <w:t xml:space="preserve"> ию</w:t>
            </w:r>
            <w:r w:rsidR="006D0CBF">
              <w:rPr>
                <w:sz w:val="28"/>
                <w:szCs w:val="28"/>
              </w:rPr>
              <w:t>л</w:t>
            </w:r>
            <w:r w:rsidR="004A2EB6" w:rsidRPr="00484800">
              <w:rPr>
                <w:sz w:val="28"/>
                <w:szCs w:val="28"/>
              </w:rPr>
              <w:t>я</w:t>
            </w:r>
          </w:p>
        </w:tc>
        <w:tc>
          <w:tcPr>
            <w:tcW w:w="2375" w:type="dxa"/>
            <w:tcBorders>
              <w:top w:val="nil"/>
              <w:left w:val="single" w:sz="2" w:space="0" w:color="000000"/>
              <w:bottom w:val="single" w:sz="2" w:space="0" w:color="000000"/>
              <w:right w:val="nil"/>
            </w:tcBorders>
          </w:tcPr>
          <w:p w14:paraId="3E9D3A45" w14:textId="77777777" w:rsidR="004A2EB6" w:rsidRPr="00484800" w:rsidRDefault="004A2EB6" w:rsidP="0030583F">
            <w:pPr>
              <w:pStyle w:val="a6"/>
              <w:rPr>
                <w:sz w:val="28"/>
                <w:szCs w:val="28"/>
              </w:rPr>
            </w:pPr>
            <w:r w:rsidRPr="00484800">
              <w:rPr>
                <w:b/>
                <w:bCs/>
                <w:sz w:val="28"/>
                <w:szCs w:val="28"/>
              </w:rPr>
              <w:t>День семьи, любви и верности</w:t>
            </w:r>
          </w:p>
        </w:tc>
        <w:tc>
          <w:tcPr>
            <w:tcW w:w="6718" w:type="dxa"/>
            <w:tcBorders>
              <w:top w:val="nil"/>
              <w:left w:val="single" w:sz="2" w:space="0" w:color="000000"/>
              <w:bottom w:val="single" w:sz="2" w:space="0" w:color="000000"/>
              <w:right w:val="single" w:sz="2" w:space="0" w:color="000000"/>
            </w:tcBorders>
          </w:tcPr>
          <w:p w14:paraId="30D14DD9" w14:textId="77777777" w:rsidR="004A2EB6" w:rsidRPr="00484800" w:rsidRDefault="002631EC" w:rsidP="0030583F">
            <w:pPr>
              <w:pStyle w:val="a6"/>
              <w:rPr>
                <w:sz w:val="28"/>
                <w:szCs w:val="28"/>
              </w:rPr>
            </w:pPr>
            <w:r>
              <w:rPr>
                <w:sz w:val="28"/>
                <w:szCs w:val="28"/>
              </w:rPr>
              <w:t>1</w:t>
            </w:r>
            <w:r w:rsidR="004A2EB6" w:rsidRPr="00484800">
              <w:rPr>
                <w:sz w:val="28"/>
                <w:szCs w:val="28"/>
              </w:rPr>
              <w:t xml:space="preserve">. </w:t>
            </w:r>
            <w:r w:rsidR="00397EA7">
              <w:rPr>
                <w:sz w:val="28"/>
                <w:szCs w:val="28"/>
              </w:rPr>
              <w:t>Презентация проектов-</w:t>
            </w:r>
            <w:r w:rsidR="004A2EB6" w:rsidRPr="00484800">
              <w:rPr>
                <w:sz w:val="28"/>
                <w:szCs w:val="28"/>
              </w:rPr>
              <w:t xml:space="preserve"> </w:t>
            </w:r>
            <w:r w:rsidR="00397EA7">
              <w:rPr>
                <w:b/>
                <w:bCs/>
                <w:sz w:val="28"/>
                <w:szCs w:val="28"/>
              </w:rPr>
              <w:t>«Секреты ДОЛГОЖИТЕЛЕЙ</w:t>
            </w:r>
            <w:r w:rsidR="00C43653">
              <w:rPr>
                <w:b/>
                <w:bCs/>
                <w:sz w:val="28"/>
                <w:szCs w:val="28"/>
              </w:rPr>
              <w:t xml:space="preserve"> в</w:t>
            </w:r>
            <w:r w:rsidR="00397EA7">
              <w:rPr>
                <w:b/>
                <w:bCs/>
                <w:sz w:val="28"/>
                <w:szCs w:val="28"/>
              </w:rPr>
              <w:t xml:space="preserve"> моей</w:t>
            </w:r>
            <w:r w:rsidR="00C43653">
              <w:rPr>
                <w:b/>
                <w:bCs/>
                <w:sz w:val="28"/>
                <w:szCs w:val="28"/>
              </w:rPr>
              <w:t xml:space="preserve"> семье</w:t>
            </w:r>
            <w:r w:rsidR="004A2EB6" w:rsidRPr="00484800">
              <w:rPr>
                <w:b/>
                <w:bCs/>
                <w:sz w:val="28"/>
                <w:szCs w:val="28"/>
              </w:rPr>
              <w:t>»</w:t>
            </w:r>
          </w:p>
          <w:p w14:paraId="68A43D12" w14:textId="77777777" w:rsidR="004A2EB6" w:rsidRPr="00484800" w:rsidRDefault="002631EC" w:rsidP="0030583F">
            <w:pPr>
              <w:pStyle w:val="a6"/>
              <w:rPr>
                <w:b/>
                <w:bCs/>
                <w:sz w:val="28"/>
                <w:szCs w:val="28"/>
              </w:rPr>
            </w:pPr>
            <w:r>
              <w:rPr>
                <w:sz w:val="28"/>
                <w:szCs w:val="28"/>
              </w:rPr>
              <w:t>2</w:t>
            </w:r>
            <w:r w:rsidR="004A2EB6" w:rsidRPr="00484800">
              <w:rPr>
                <w:sz w:val="28"/>
                <w:szCs w:val="28"/>
              </w:rPr>
              <w:t>. Работа кружков и мастерских</w:t>
            </w:r>
          </w:p>
        </w:tc>
      </w:tr>
      <w:tr w:rsidR="004A2EB6" w:rsidRPr="00484800" w14:paraId="7E24E32D" w14:textId="77777777" w:rsidTr="0030583F">
        <w:tc>
          <w:tcPr>
            <w:tcW w:w="1339" w:type="dxa"/>
            <w:tcBorders>
              <w:top w:val="nil"/>
              <w:left w:val="single" w:sz="2" w:space="0" w:color="000000"/>
              <w:bottom w:val="single" w:sz="2" w:space="0" w:color="000000"/>
              <w:right w:val="nil"/>
            </w:tcBorders>
          </w:tcPr>
          <w:p w14:paraId="2D4687BD" w14:textId="15603AF4" w:rsidR="004A2EB6" w:rsidRPr="00484800" w:rsidRDefault="001B04DB" w:rsidP="006D0CBF">
            <w:pPr>
              <w:pStyle w:val="a6"/>
              <w:rPr>
                <w:b/>
                <w:bCs/>
                <w:sz w:val="28"/>
                <w:szCs w:val="28"/>
              </w:rPr>
            </w:pPr>
            <w:r>
              <w:rPr>
                <w:sz w:val="28"/>
                <w:szCs w:val="28"/>
              </w:rPr>
              <w:t>13</w:t>
            </w:r>
            <w:r w:rsidR="004A2EB6" w:rsidRPr="00484800">
              <w:rPr>
                <w:sz w:val="28"/>
                <w:szCs w:val="28"/>
              </w:rPr>
              <w:t xml:space="preserve"> ию</w:t>
            </w:r>
            <w:r w:rsidR="006D0CBF">
              <w:rPr>
                <w:sz w:val="28"/>
                <w:szCs w:val="28"/>
              </w:rPr>
              <w:t>л</w:t>
            </w:r>
            <w:r w:rsidR="004A2EB6" w:rsidRPr="00484800">
              <w:rPr>
                <w:sz w:val="28"/>
                <w:szCs w:val="28"/>
              </w:rPr>
              <w:t>я</w:t>
            </w:r>
          </w:p>
        </w:tc>
        <w:tc>
          <w:tcPr>
            <w:tcW w:w="2375" w:type="dxa"/>
            <w:tcBorders>
              <w:top w:val="nil"/>
              <w:left w:val="single" w:sz="2" w:space="0" w:color="000000"/>
              <w:bottom w:val="single" w:sz="2" w:space="0" w:color="000000"/>
              <w:right w:val="nil"/>
            </w:tcBorders>
          </w:tcPr>
          <w:p w14:paraId="05D21A22" w14:textId="77777777" w:rsidR="004A2EB6" w:rsidRPr="00484800" w:rsidRDefault="004A2EB6" w:rsidP="0030583F">
            <w:pPr>
              <w:pStyle w:val="a6"/>
              <w:rPr>
                <w:sz w:val="28"/>
                <w:szCs w:val="28"/>
              </w:rPr>
            </w:pPr>
            <w:r w:rsidRPr="00484800">
              <w:rPr>
                <w:b/>
                <w:bCs/>
                <w:sz w:val="28"/>
                <w:szCs w:val="28"/>
              </w:rPr>
              <w:t xml:space="preserve">День спортивных талантов  </w:t>
            </w:r>
          </w:p>
        </w:tc>
        <w:tc>
          <w:tcPr>
            <w:tcW w:w="6718" w:type="dxa"/>
            <w:tcBorders>
              <w:top w:val="nil"/>
              <w:left w:val="single" w:sz="2" w:space="0" w:color="000000"/>
              <w:bottom w:val="single" w:sz="2" w:space="0" w:color="000000"/>
              <w:right w:val="single" w:sz="2" w:space="0" w:color="000000"/>
            </w:tcBorders>
          </w:tcPr>
          <w:p w14:paraId="68412DDE" w14:textId="77777777" w:rsidR="004A2EB6" w:rsidRPr="00484800" w:rsidRDefault="004A2EB6" w:rsidP="0030583F">
            <w:pPr>
              <w:pStyle w:val="a6"/>
              <w:rPr>
                <w:sz w:val="28"/>
                <w:szCs w:val="28"/>
              </w:rPr>
            </w:pPr>
            <w:r w:rsidRPr="00484800">
              <w:rPr>
                <w:sz w:val="28"/>
                <w:szCs w:val="28"/>
              </w:rPr>
              <w:t>1. Показательные выступления спортивной секции.</w:t>
            </w:r>
          </w:p>
          <w:p w14:paraId="27897B3C" w14:textId="77777777" w:rsidR="004A2EB6" w:rsidRPr="00484800" w:rsidRDefault="004A2EB6" w:rsidP="0030583F">
            <w:pPr>
              <w:pStyle w:val="a6"/>
              <w:rPr>
                <w:sz w:val="28"/>
                <w:szCs w:val="28"/>
              </w:rPr>
            </w:pPr>
            <w:r w:rsidRPr="00484800">
              <w:rPr>
                <w:sz w:val="28"/>
                <w:szCs w:val="28"/>
              </w:rPr>
              <w:t xml:space="preserve">2. Спортивно-игровая эстафета </w:t>
            </w:r>
            <w:r w:rsidRPr="00484800">
              <w:rPr>
                <w:b/>
                <w:bCs/>
                <w:sz w:val="28"/>
                <w:szCs w:val="28"/>
              </w:rPr>
              <w:t>«Молодецкие забавы»</w:t>
            </w:r>
          </w:p>
          <w:p w14:paraId="6049819D" w14:textId="77777777" w:rsidR="004A2EB6" w:rsidRPr="00484800" w:rsidRDefault="004A2EB6" w:rsidP="0030583F">
            <w:pPr>
              <w:pStyle w:val="a6"/>
              <w:rPr>
                <w:sz w:val="28"/>
                <w:szCs w:val="28"/>
              </w:rPr>
            </w:pPr>
            <w:r w:rsidRPr="00484800">
              <w:rPr>
                <w:sz w:val="28"/>
                <w:szCs w:val="28"/>
              </w:rPr>
              <w:t xml:space="preserve">3. Дискотека </w:t>
            </w:r>
            <w:r w:rsidRPr="00484800">
              <w:rPr>
                <w:b/>
                <w:bCs/>
                <w:sz w:val="28"/>
                <w:szCs w:val="28"/>
              </w:rPr>
              <w:t>«Танцевальный ринг»</w:t>
            </w:r>
          </w:p>
          <w:p w14:paraId="7EFE558C" w14:textId="77777777" w:rsidR="004A2EB6" w:rsidRPr="00484800" w:rsidRDefault="004A2EB6" w:rsidP="0030583F">
            <w:pPr>
              <w:pStyle w:val="a6"/>
              <w:rPr>
                <w:sz w:val="28"/>
                <w:szCs w:val="28"/>
              </w:rPr>
            </w:pPr>
            <w:r w:rsidRPr="00484800">
              <w:rPr>
                <w:sz w:val="28"/>
                <w:szCs w:val="28"/>
              </w:rPr>
              <w:t>4.  Работа кружков и мастерских:</w:t>
            </w:r>
          </w:p>
        </w:tc>
      </w:tr>
      <w:tr w:rsidR="004A2EB6" w:rsidRPr="00484800" w14:paraId="76B3E874" w14:textId="77777777" w:rsidTr="0030583F">
        <w:tc>
          <w:tcPr>
            <w:tcW w:w="1339" w:type="dxa"/>
            <w:tcBorders>
              <w:top w:val="nil"/>
              <w:left w:val="single" w:sz="2" w:space="0" w:color="000000"/>
              <w:bottom w:val="single" w:sz="2" w:space="0" w:color="000000"/>
              <w:right w:val="nil"/>
            </w:tcBorders>
          </w:tcPr>
          <w:p w14:paraId="682C3759" w14:textId="43EC0CF5" w:rsidR="004A2EB6" w:rsidRPr="00484800" w:rsidRDefault="001B04DB" w:rsidP="006D0CBF">
            <w:pPr>
              <w:pStyle w:val="a6"/>
              <w:rPr>
                <w:b/>
                <w:bCs/>
                <w:sz w:val="28"/>
                <w:szCs w:val="28"/>
              </w:rPr>
            </w:pPr>
            <w:r>
              <w:rPr>
                <w:sz w:val="28"/>
                <w:szCs w:val="28"/>
              </w:rPr>
              <w:t>14</w:t>
            </w:r>
            <w:r w:rsidR="00BE1828">
              <w:rPr>
                <w:sz w:val="28"/>
                <w:szCs w:val="28"/>
              </w:rPr>
              <w:t xml:space="preserve"> ию</w:t>
            </w:r>
            <w:r w:rsidR="006D0CBF">
              <w:rPr>
                <w:sz w:val="28"/>
                <w:szCs w:val="28"/>
              </w:rPr>
              <w:t>л</w:t>
            </w:r>
            <w:r w:rsidR="004A2EB6" w:rsidRPr="00484800">
              <w:rPr>
                <w:sz w:val="28"/>
                <w:szCs w:val="28"/>
              </w:rPr>
              <w:t>я</w:t>
            </w:r>
          </w:p>
        </w:tc>
        <w:tc>
          <w:tcPr>
            <w:tcW w:w="2375" w:type="dxa"/>
            <w:tcBorders>
              <w:top w:val="nil"/>
              <w:left w:val="single" w:sz="2" w:space="0" w:color="000000"/>
              <w:bottom w:val="single" w:sz="2" w:space="0" w:color="000000"/>
              <w:right w:val="nil"/>
            </w:tcBorders>
          </w:tcPr>
          <w:p w14:paraId="035430DF" w14:textId="77777777" w:rsidR="004A2EB6" w:rsidRPr="00484800" w:rsidRDefault="004A2EB6" w:rsidP="0030583F">
            <w:pPr>
              <w:pStyle w:val="a6"/>
              <w:rPr>
                <w:b/>
                <w:bCs/>
                <w:sz w:val="28"/>
                <w:szCs w:val="28"/>
              </w:rPr>
            </w:pPr>
            <w:r w:rsidRPr="00484800">
              <w:rPr>
                <w:b/>
                <w:bCs/>
                <w:sz w:val="28"/>
                <w:szCs w:val="28"/>
              </w:rPr>
              <w:t>День воинской Славы</w:t>
            </w:r>
          </w:p>
          <w:p w14:paraId="4FE37ED4" w14:textId="77777777" w:rsidR="004A2EB6" w:rsidRPr="00484800" w:rsidRDefault="004A2EB6" w:rsidP="0030583F">
            <w:pPr>
              <w:pStyle w:val="a6"/>
              <w:rPr>
                <w:b/>
                <w:bCs/>
                <w:sz w:val="28"/>
                <w:szCs w:val="28"/>
              </w:rPr>
            </w:pPr>
          </w:p>
          <w:p w14:paraId="65855E1D" w14:textId="77777777" w:rsidR="004A2EB6" w:rsidRPr="00484800" w:rsidRDefault="004A2EB6" w:rsidP="0030583F">
            <w:pPr>
              <w:pStyle w:val="a6"/>
              <w:rPr>
                <w:sz w:val="28"/>
                <w:szCs w:val="28"/>
              </w:rPr>
            </w:pPr>
            <w:r w:rsidRPr="00484800">
              <w:rPr>
                <w:b/>
                <w:bCs/>
                <w:sz w:val="28"/>
                <w:szCs w:val="28"/>
              </w:rPr>
              <w:t xml:space="preserve"> </w:t>
            </w:r>
          </w:p>
        </w:tc>
        <w:tc>
          <w:tcPr>
            <w:tcW w:w="6718" w:type="dxa"/>
            <w:tcBorders>
              <w:top w:val="nil"/>
              <w:left w:val="single" w:sz="2" w:space="0" w:color="000000"/>
              <w:bottom w:val="single" w:sz="2" w:space="0" w:color="000000"/>
              <w:right w:val="single" w:sz="2" w:space="0" w:color="000000"/>
            </w:tcBorders>
          </w:tcPr>
          <w:p w14:paraId="487859DF" w14:textId="77777777" w:rsidR="004A2EB6" w:rsidRPr="00484800" w:rsidRDefault="007F785B" w:rsidP="0030583F">
            <w:pPr>
              <w:pStyle w:val="a6"/>
              <w:rPr>
                <w:sz w:val="28"/>
                <w:szCs w:val="28"/>
              </w:rPr>
            </w:pPr>
            <w:r>
              <w:rPr>
                <w:sz w:val="28"/>
                <w:szCs w:val="28"/>
              </w:rPr>
              <w:t xml:space="preserve">1. </w:t>
            </w:r>
            <w:proofErr w:type="gramStart"/>
            <w:r>
              <w:rPr>
                <w:sz w:val="28"/>
                <w:szCs w:val="28"/>
              </w:rPr>
              <w:t>Смотр  строя</w:t>
            </w:r>
            <w:proofErr w:type="gramEnd"/>
            <w:r>
              <w:rPr>
                <w:sz w:val="28"/>
                <w:szCs w:val="28"/>
              </w:rPr>
              <w:t xml:space="preserve"> и песни.</w:t>
            </w:r>
            <w:r w:rsidR="004A2EB6" w:rsidRPr="00484800">
              <w:rPr>
                <w:b/>
                <w:bCs/>
                <w:sz w:val="28"/>
                <w:szCs w:val="28"/>
              </w:rPr>
              <w:t xml:space="preserve"> </w:t>
            </w:r>
          </w:p>
          <w:p w14:paraId="4C1CA9F6" w14:textId="77777777" w:rsidR="004A2EB6" w:rsidRPr="00484800" w:rsidRDefault="004A2EB6" w:rsidP="0030583F">
            <w:pPr>
              <w:pStyle w:val="a6"/>
              <w:rPr>
                <w:sz w:val="28"/>
                <w:szCs w:val="28"/>
              </w:rPr>
            </w:pPr>
            <w:r w:rsidRPr="00484800">
              <w:rPr>
                <w:sz w:val="28"/>
                <w:szCs w:val="28"/>
              </w:rPr>
              <w:t xml:space="preserve">2. Интерактивная игра </w:t>
            </w:r>
            <w:r w:rsidRPr="00484800">
              <w:rPr>
                <w:b/>
                <w:bCs/>
                <w:sz w:val="28"/>
                <w:szCs w:val="28"/>
              </w:rPr>
              <w:t>«Из солдатского вещмешка»</w:t>
            </w:r>
          </w:p>
          <w:p w14:paraId="02B11611" w14:textId="77777777" w:rsidR="004A2EB6" w:rsidRPr="00484800" w:rsidRDefault="004A2EB6" w:rsidP="0030583F">
            <w:pPr>
              <w:pStyle w:val="a6"/>
              <w:rPr>
                <w:sz w:val="28"/>
                <w:szCs w:val="28"/>
              </w:rPr>
            </w:pPr>
            <w:r w:rsidRPr="00484800">
              <w:rPr>
                <w:sz w:val="28"/>
                <w:szCs w:val="28"/>
              </w:rPr>
              <w:t xml:space="preserve">3. Военизированная игра </w:t>
            </w:r>
            <w:r w:rsidRPr="00484800">
              <w:rPr>
                <w:b/>
                <w:bCs/>
                <w:sz w:val="28"/>
                <w:szCs w:val="28"/>
              </w:rPr>
              <w:t>«Зарница»</w:t>
            </w:r>
            <w:r w:rsidRPr="00484800">
              <w:rPr>
                <w:sz w:val="28"/>
                <w:szCs w:val="28"/>
              </w:rPr>
              <w:t xml:space="preserve">  </w:t>
            </w:r>
          </w:p>
          <w:p w14:paraId="5EA83987" w14:textId="77777777" w:rsidR="004A2EB6" w:rsidRPr="00484800" w:rsidRDefault="004A2EB6" w:rsidP="0030583F">
            <w:pPr>
              <w:pStyle w:val="a6"/>
              <w:rPr>
                <w:b/>
                <w:bCs/>
                <w:sz w:val="28"/>
                <w:szCs w:val="28"/>
              </w:rPr>
            </w:pPr>
            <w:r w:rsidRPr="00484800">
              <w:rPr>
                <w:sz w:val="28"/>
                <w:szCs w:val="28"/>
              </w:rPr>
              <w:t>4. Работа кружков и мастерских</w:t>
            </w:r>
            <w:r w:rsidRPr="00484800">
              <w:rPr>
                <w:b/>
                <w:bCs/>
                <w:sz w:val="28"/>
                <w:szCs w:val="28"/>
              </w:rPr>
              <w:t xml:space="preserve">         </w:t>
            </w:r>
          </w:p>
        </w:tc>
      </w:tr>
      <w:tr w:rsidR="004A2EB6" w:rsidRPr="00484800" w14:paraId="705B0B86" w14:textId="77777777" w:rsidTr="0030583F">
        <w:tc>
          <w:tcPr>
            <w:tcW w:w="1339" w:type="dxa"/>
            <w:tcBorders>
              <w:top w:val="nil"/>
              <w:left w:val="single" w:sz="2" w:space="0" w:color="000000"/>
              <w:bottom w:val="single" w:sz="2" w:space="0" w:color="000000"/>
              <w:right w:val="nil"/>
            </w:tcBorders>
          </w:tcPr>
          <w:p w14:paraId="6EE99702" w14:textId="64611068" w:rsidR="004A2EB6" w:rsidRPr="00484800" w:rsidRDefault="006D0CBF" w:rsidP="006D0CBF">
            <w:pPr>
              <w:pStyle w:val="a6"/>
              <w:rPr>
                <w:b/>
                <w:bCs/>
                <w:sz w:val="28"/>
                <w:szCs w:val="28"/>
              </w:rPr>
            </w:pPr>
            <w:r>
              <w:rPr>
                <w:sz w:val="28"/>
                <w:szCs w:val="28"/>
              </w:rPr>
              <w:lastRenderedPageBreak/>
              <w:t>1</w:t>
            </w:r>
            <w:r w:rsidR="001B04DB">
              <w:rPr>
                <w:sz w:val="28"/>
                <w:szCs w:val="28"/>
              </w:rPr>
              <w:t>5</w:t>
            </w:r>
            <w:r w:rsidR="00BE1828">
              <w:rPr>
                <w:sz w:val="28"/>
                <w:szCs w:val="28"/>
              </w:rPr>
              <w:t xml:space="preserve"> ию</w:t>
            </w:r>
            <w:r>
              <w:rPr>
                <w:sz w:val="28"/>
                <w:szCs w:val="28"/>
              </w:rPr>
              <w:t>л</w:t>
            </w:r>
            <w:r w:rsidR="00BE1828">
              <w:rPr>
                <w:sz w:val="28"/>
                <w:szCs w:val="28"/>
              </w:rPr>
              <w:t>я</w:t>
            </w:r>
          </w:p>
        </w:tc>
        <w:tc>
          <w:tcPr>
            <w:tcW w:w="2375" w:type="dxa"/>
            <w:tcBorders>
              <w:top w:val="nil"/>
              <w:left w:val="single" w:sz="2" w:space="0" w:color="000000"/>
              <w:bottom w:val="single" w:sz="2" w:space="0" w:color="000000"/>
              <w:right w:val="nil"/>
            </w:tcBorders>
          </w:tcPr>
          <w:p w14:paraId="12532516" w14:textId="77777777" w:rsidR="004A2EB6" w:rsidRPr="00484800" w:rsidRDefault="004A2EB6" w:rsidP="0030583F">
            <w:pPr>
              <w:pStyle w:val="a6"/>
              <w:rPr>
                <w:sz w:val="28"/>
                <w:szCs w:val="28"/>
              </w:rPr>
            </w:pPr>
            <w:r w:rsidRPr="00484800">
              <w:rPr>
                <w:b/>
                <w:bCs/>
                <w:sz w:val="28"/>
                <w:szCs w:val="28"/>
              </w:rPr>
              <w:t>День Олимпийских рекордов</w:t>
            </w:r>
          </w:p>
        </w:tc>
        <w:tc>
          <w:tcPr>
            <w:tcW w:w="6718" w:type="dxa"/>
            <w:tcBorders>
              <w:top w:val="nil"/>
              <w:left w:val="single" w:sz="2" w:space="0" w:color="000000"/>
              <w:bottom w:val="single" w:sz="2" w:space="0" w:color="000000"/>
              <w:right w:val="single" w:sz="2" w:space="0" w:color="000000"/>
            </w:tcBorders>
          </w:tcPr>
          <w:p w14:paraId="1AC26C20" w14:textId="77777777" w:rsidR="004A2EB6" w:rsidRPr="00484800" w:rsidRDefault="004A2EB6" w:rsidP="0030583F">
            <w:pPr>
              <w:pStyle w:val="a6"/>
              <w:rPr>
                <w:sz w:val="28"/>
                <w:szCs w:val="28"/>
              </w:rPr>
            </w:pPr>
            <w:r w:rsidRPr="00484800">
              <w:rPr>
                <w:sz w:val="28"/>
                <w:szCs w:val="28"/>
              </w:rPr>
              <w:t>1. Дружеская встреча</w:t>
            </w:r>
            <w:r w:rsidR="002631EC">
              <w:rPr>
                <w:sz w:val="28"/>
                <w:szCs w:val="28"/>
              </w:rPr>
              <w:t xml:space="preserve"> отрядов</w:t>
            </w:r>
            <w:r w:rsidRPr="00484800">
              <w:rPr>
                <w:sz w:val="28"/>
                <w:szCs w:val="28"/>
              </w:rPr>
              <w:t xml:space="preserve"> по футболу и пион</w:t>
            </w:r>
            <w:r w:rsidR="002631EC">
              <w:rPr>
                <w:sz w:val="28"/>
                <w:szCs w:val="28"/>
              </w:rPr>
              <w:t xml:space="preserve">ерболу </w:t>
            </w:r>
          </w:p>
          <w:p w14:paraId="2FBAC4C5" w14:textId="77777777" w:rsidR="004A2EB6" w:rsidRPr="00484800" w:rsidRDefault="004A2EB6" w:rsidP="0030583F">
            <w:pPr>
              <w:pStyle w:val="a6"/>
              <w:rPr>
                <w:sz w:val="28"/>
                <w:szCs w:val="28"/>
              </w:rPr>
            </w:pPr>
            <w:r w:rsidRPr="00484800">
              <w:rPr>
                <w:sz w:val="28"/>
                <w:szCs w:val="28"/>
              </w:rPr>
              <w:t>2. «Кросс наций»</w:t>
            </w:r>
          </w:p>
          <w:p w14:paraId="2B1B7570" w14:textId="77777777" w:rsidR="004A2EB6" w:rsidRPr="00484800" w:rsidRDefault="004A2EB6" w:rsidP="0030583F">
            <w:pPr>
              <w:pStyle w:val="a6"/>
              <w:rPr>
                <w:sz w:val="28"/>
                <w:szCs w:val="28"/>
              </w:rPr>
            </w:pPr>
            <w:r w:rsidRPr="00484800">
              <w:rPr>
                <w:sz w:val="28"/>
                <w:szCs w:val="28"/>
              </w:rPr>
              <w:t>3. Парад силы, грации и красоты</w:t>
            </w:r>
          </w:p>
          <w:p w14:paraId="5775022F" w14:textId="77777777" w:rsidR="004A2EB6" w:rsidRPr="00484800" w:rsidRDefault="004A2EB6" w:rsidP="0030583F">
            <w:pPr>
              <w:pStyle w:val="a6"/>
              <w:rPr>
                <w:sz w:val="28"/>
                <w:szCs w:val="28"/>
              </w:rPr>
            </w:pPr>
            <w:r w:rsidRPr="00484800">
              <w:rPr>
                <w:sz w:val="28"/>
                <w:szCs w:val="28"/>
              </w:rPr>
              <w:t>4. Закрытие</w:t>
            </w:r>
            <w:r w:rsidRPr="00484800">
              <w:rPr>
                <w:b/>
                <w:bCs/>
                <w:sz w:val="28"/>
                <w:szCs w:val="28"/>
              </w:rPr>
              <w:t xml:space="preserve"> малых Олимпийских игр</w:t>
            </w:r>
          </w:p>
          <w:p w14:paraId="3EE19D44" w14:textId="77777777" w:rsidR="004A2EB6" w:rsidRPr="00484800" w:rsidRDefault="004A2EB6" w:rsidP="0030583F">
            <w:pPr>
              <w:pStyle w:val="a6"/>
              <w:rPr>
                <w:sz w:val="28"/>
                <w:szCs w:val="28"/>
              </w:rPr>
            </w:pPr>
            <w:r w:rsidRPr="00484800">
              <w:rPr>
                <w:sz w:val="28"/>
                <w:szCs w:val="28"/>
              </w:rPr>
              <w:t>5.  Работа кружков и мастерских:</w:t>
            </w:r>
          </w:p>
        </w:tc>
      </w:tr>
      <w:tr w:rsidR="004A2EB6" w:rsidRPr="00484800" w14:paraId="165A01A1" w14:textId="77777777" w:rsidTr="0030583F">
        <w:tc>
          <w:tcPr>
            <w:tcW w:w="1339" w:type="dxa"/>
            <w:tcBorders>
              <w:top w:val="nil"/>
              <w:left w:val="single" w:sz="2" w:space="0" w:color="000000"/>
              <w:bottom w:val="single" w:sz="2" w:space="0" w:color="000000"/>
              <w:right w:val="nil"/>
            </w:tcBorders>
          </w:tcPr>
          <w:p w14:paraId="6FD5FB01" w14:textId="19094521" w:rsidR="004A2EB6" w:rsidRPr="00484800" w:rsidRDefault="006D0CBF" w:rsidP="006D0CBF">
            <w:pPr>
              <w:pStyle w:val="a6"/>
              <w:rPr>
                <w:b/>
                <w:bCs/>
                <w:sz w:val="28"/>
                <w:szCs w:val="28"/>
              </w:rPr>
            </w:pPr>
            <w:r>
              <w:rPr>
                <w:sz w:val="28"/>
                <w:szCs w:val="28"/>
              </w:rPr>
              <w:t>1</w:t>
            </w:r>
            <w:r w:rsidR="001B04DB">
              <w:rPr>
                <w:sz w:val="28"/>
                <w:szCs w:val="28"/>
              </w:rPr>
              <w:t>6</w:t>
            </w:r>
            <w:r w:rsidR="00BE1828">
              <w:rPr>
                <w:sz w:val="28"/>
                <w:szCs w:val="28"/>
              </w:rPr>
              <w:t xml:space="preserve"> ию</w:t>
            </w:r>
            <w:r>
              <w:rPr>
                <w:sz w:val="28"/>
                <w:szCs w:val="28"/>
              </w:rPr>
              <w:t>ля</w:t>
            </w:r>
          </w:p>
        </w:tc>
        <w:tc>
          <w:tcPr>
            <w:tcW w:w="2375" w:type="dxa"/>
            <w:tcBorders>
              <w:top w:val="nil"/>
              <w:left w:val="single" w:sz="2" w:space="0" w:color="000000"/>
              <w:bottom w:val="single" w:sz="2" w:space="0" w:color="000000"/>
              <w:right w:val="nil"/>
            </w:tcBorders>
          </w:tcPr>
          <w:p w14:paraId="7F0B41C8" w14:textId="77777777" w:rsidR="004A2EB6" w:rsidRPr="00484800" w:rsidRDefault="004A2EB6" w:rsidP="0030583F">
            <w:pPr>
              <w:pStyle w:val="a6"/>
              <w:rPr>
                <w:sz w:val="28"/>
                <w:szCs w:val="28"/>
              </w:rPr>
            </w:pPr>
            <w:r w:rsidRPr="00484800">
              <w:rPr>
                <w:b/>
                <w:bCs/>
                <w:sz w:val="28"/>
                <w:szCs w:val="28"/>
              </w:rPr>
              <w:t>День вожатых</w:t>
            </w:r>
          </w:p>
        </w:tc>
        <w:tc>
          <w:tcPr>
            <w:tcW w:w="6718" w:type="dxa"/>
            <w:tcBorders>
              <w:top w:val="nil"/>
              <w:left w:val="single" w:sz="2" w:space="0" w:color="000000"/>
              <w:bottom w:val="single" w:sz="2" w:space="0" w:color="000000"/>
              <w:right w:val="single" w:sz="2" w:space="0" w:color="000000"/>
            </w:tcBorders>
          </w:tcPr>
          <w:p w14:paraId="6DE78F90" w14:textId="77777777" w:rsidR="004A2EB6" w:rsidRPr="00484800" w:rsidRDefault="004A2EB6" w:rsidP="0030583F">
            <w:pPr>
              <w:pStyle w:val="a6"/>
              <w:rPr>
                <w:sz w:val="28"/>
                <w:szCs w:val="28"/>
              </w:rPr>
            </w:pPr>
            <w:r w:rsidRPr="00484800">
              <w:rPr>
                <w:sz w:val="28"/>
                <w:szCs w:val="28"/>
              </w:rPr>
              <w:t>1. Комический футбол</w:t>
            </w:r>
          </w:p>
          <w:p w14:paraId="677B7588" w14:textId="77777777" w:rsidR="004A2EB6" w:rsidRPr="00484800" w:rsidRDefault="004A2EB6" w:rsidP="0030583F">
            <w:pPr>
              <w:pStyle w:val="a6"/>
              <w:rPr>
                <w:sz w:val="28"/>
                <w:szCs w:val="28"/>
              </w:rPr>
            </w:pPr>
            <w:r w:rsidRPr="00484800">
              <w:rPr>
                <w:sz w:val="28"/>
                <w:szCs w:val="28"/>
              </w:rPr>
              <w:t xml:space="preserve">2. Конкурс вожатых </w:t>
            </w:r>
            <w:r w:rsidRPr="00484800">
              <w:rPr>
                <w:b/>
                <w:bCs/>
                <w:sz w:val="28"/>
                <w:szCs w:val="28"/>
              </w:rPr>
              <w:t>«Мой вожатый лучше всех»</w:t>
            </w:r>
          </w:p>
          <w:p w14:paraId="0658C3BE" w14:textId="77777777" w:rsidR="004A2EB6" w:rsidRPr="00484800" w:rsidRDefault="004A2EB6" w:rsidP="0030583F">
            <w:pPr>
              <w:pStyle w:val="a6"/>
              <w:rPr>
                <w:b/>
                <w:bCs/>
                <w:sz w:val="28"/>
                <w:szCs w:val="28"/>
              </w:rPr>
            </w:pPr>
            <w:r w:rsidRPr="00484800">
              <w:rPr>
                <w:sz w:val="28"/>
                <w:szCs w:val="28"/>
              </w:rPr>
              <w:t>3. Работа кружков и мастерских</w:t>
            </w:r>
            <w:r w:rsidRPr="00484800">
              <w:rPr>
                <w:b/>
                <w:bCs/>
                <w:sz w:val="28"/>
                <w:szCs w:val="28"/>
              </w:rPr>
              <w:t xml:space="preserve">      </w:t>
            </w:r>
          </w:p>
        </w:tc>
      </w:tr>
      <w:tr w:rsidR="004A2EB6" w:rsidRPr="00484800" w14:paraId="7846A9D7" w14:textId="77777777" w:rsidTr="0030583F">
        <w:tc>
          <w:tcPr>
            <w:tcW w:w="1339" w:type="dxa"/>
            <w:tcBorders>
              <w:top w:val="nil"/>
              <w:left w:val="single" w:sz="2" w:space="0" w:color="000000"/>
              <w:bottom w:val="single" w:sz="2" w:space="0" w:color="000000"/>
              <w:right w:val="nil"/>
            </w:tcBorders>
          </w:tcPr>
          <w:p w14:paraId="15FD3A68" w14:textId="0E0F18EF" w:rsidR="004A2EB6" w:rsidRPr="00484800" w:rsidRDefault="006D0CBF" w:rsidP="006D0CBF">
            <w:pPr>
              <w:pStyle w:val="a6"/>
              <w:rPr>
                <w:b/>
                <w:bCs/>
                <w:sz w:val="28"/>
                <w:szCs w:val="28"/>
              </w:rPr>
            </w:pPr>
            <w:r>
              <w:rPr>
                <w:sz w:val="28"/>
                <w:szCs w:val="28"/>
              </w:rPr>
              <w:t>1</w:t>
            </w:r>
            <w:r w:rsidR="001B04DB">
              <w:rPr>
                <w:sz w:val="28"/>
                <w:szCs w:val="28"/>
              </w:rPr>
              <w:t>7</w:t>
            </w:r>
            <w:r w:rsidR="00BE1828">
              <w:rPr>
                <w:sz w:val="28"/>
                <w:szCs w:val="28"/>
              </w:rPr>
              <w:t xml:space="preserve"> июля</w:t>
            </w:r>
          </w:p>
        </w:tc>
        <w:tc>
          <w:tcPr>
            <w:tcW w:w="2375" w:type="dxa"/>
            <w:tcBorders>
              <w:top w:val="nil"/>
              <w:left w:val="single" w:sz="2" w:space="0" w:color="000000"/>
              <w:bottom w:val="single" w:sz="2" w:space="0" w:color="000000"/>
              <w:right w:val="nil"/>
            </w:tcBorders>
          </w:tcPr>
          <w:p w14:paraId="2EB6751C" w14:textId="77777777" w:rsidR="004A2EB6" w:rsidRPr="00484800" w:rsidRDefault="004A2EB6" w:rsidP="0030583F">
            <w:pPr>
              <w:pStyle w:val="a6"/>
              <w:rPr>
                <w:b/>
                <w:sz w:val="28"/>
                <w:szCs w:val="28"/>
              </w:rPr>
            </w:pPr>
            <w:r w:rsidRPr="00484800">
              <w:rPr>
                <w:b/>
                <w:sz w:val="28"/>
                <w:szCs w:val="28"/>
              </w:rPr>
              <w:t>День Лидера</w:t>
            </w:r>
          </w:p>
        </w:tc>
        <w:tc>
          <w:tcPr>
            <w:tcW w:w="6718" w:type="dxa"/>
            <w:tcBorders>
              <w:top w:val="nil"/>
              <w:left w:val="single" w:sz="2" w:space="0" w:color="000000"/>
              <w:bottom w:val="single" w:sz="2" w:space="0" w:color="000000"/>
              <w:right w:val="single" w:sz="2" w:space="0" w:color="000000"/>
            </w:tcBorders>
          </w:tcPr>
          <w:p w14:paraId="28B77808" w14:textId="0E8E94A4" w:rsidR="004A2EB6" w:rsidRPr="00484800" w:rsidRDefault="00397EA7" w:rsidP="0030583F">
            <w:pPr>
              <w:pStyle w:val="a6"/>
              <w:rPr>
                <w:sz w:val="28"/>
                <w:szCs w:val="28"/>
              </w:rPr>
            </w:pPr>
            <w:r>
              <w:rPr>
                <w:sz w:val="28"/>
                <w:szCs w:val="28"/>
              </w:rPr>
              <w:t xml:space="preserve">1. Мистер и мисс Зорька </w:t>
            </w:r>
          </w:p>
          <w:p w14:paraId="2184A1FA" w14:textId="77777777" w:rsidR="004A2EB6" w:rsidRPr="00484800" w:rsidRDefault="004A2EB6" w:rsidP="0030583F">
            <w:pPr>
              <w:pStyle w:val="a6"/>
              <w:rPr>
                <w:sz w:val="28"/>
                <w:szCs w:val="28"/>
              </w:rPr>
            </w:pPr>
            <w:r w:rsidRPr="00484800">
              <w:rPr>
                <w:sz w:val="28"/>
                <w:szCs w:val="28"/>
              </w:rPr>
              <w:t xml:space="preserve">2. Дискотека </w:t>
            </w:r>
            <w:r w:rsidRPr="00484800">
              <w:rPr>
                <w:b/>
                <w:bCs/>
                <w:sz w:val="28"/>
                <w:szCs w:val="28"/>
              </w:rPr>
              <w:t>«Спортивные танцы»</w:t>
            </w:r>
          </w:p>
        </w:tc>
      </w:tr>
      <w:tr w:rsidR="004A2EB6" w:rsidRPr="00484800" w14:paraId="4F715206" w14:textId="77777777" w:rsidTr="0030583F">
        <w:trPr>
          <w:trHeight w:val="863"/>
        </w:trPr>
        <w:tc>
          <w:tcPr>
            <w:tcW w:w="1339" w:type="dxa"/>
            <w:tcBorders>
              <w:top w:val="nil"/>
              <w:left w:val="single" w:sz="2" w:space="0" w:color="000000"/>
              <w:bottom w:val="single" w:sz="2" w:space="0" w:color="000000"/>
              <w:right w:val="nil"/>
            </w:tcBorders>
          </w:tcPr>
          <w:p w14:paraId="49EE9BE2" w14:textId="488E48DD" w:rsidR="004A2EB6" w:rsidRPr="00484800" w:rsidRDefault="006D0CBF" w:rsidP="006D0CBF">
            <w:pPr>
              <w:pStyle w:val="a6"/>
              <w:rPr>
                <w:b/>
                <w:bCs/>
                <w:sz w:val="28"/>
                <w:szCs w:val="28"/>
              </w:rPr>
            </w:pPr>
            <w:r>
              <w:rPr>
                <w:sz w:val="28"/>
                <w:szCs w:val="28"/>
              </w:rPr>
              <w:t>1</w:t>
            </w:r>
            <w:r w:rsidR="001B04DB">
              <w:rPr>
                <w:sz w:val="28"/>
                <w:szCs w:val="28"/>
              </w:rPr>
              <w:t>8</w:t>
            </w:r>
            <w:r w:rsidR="00BE1828">
              <w:rPr>
                <w:sz w:val="28"/>
                <w:szCs w:val="28"/>
              </w:rPr>
              <w:t xml:space="preserve"> июля</w:t>
            </w:r>
          </w:p>
        </w:tc>
        <w:tc>
          <w:tcPr>
            <w:tcW w:w="2375" w:type="dxa"/>
            <w:tcBorders>
              <w:top w:val="nil"/>
              <w:left w:val="single" w:sz="2" w:space="0" w:color="000000"/>
              <w:bottom w:val="single" w:sz="2" w:space="0" w:color="000000"/>
              <w:right w:val="nil"/>
            </w:tcBorders>
          </w:tcPr>
          <w:p w14:paraId="61DF13D4" w14:textId="77777777" w:rsidR="004A2EB6" w:rsidRPr="00484800" w:rsidRDefault="004A2EB6" w:rsidP="0030583F">
            <w:pPr>
              <w:pStyle w:val="a6"/>
              <w:rPr>
                <w:b/>
                <w:bCs/>
                <w:sz w:val="28"/>
                <w:szCs w:val="28"/>
              </w:rPr>
            </w:pPr>
            <w:r w:rsidRPr="00484800">
              <w:rPr>
                <w:b/>
                <w:bCs/>
                <w:sz w:val="28"/>
                <w:szCs w:val="28"/>
              </w:rPr>
              <w:t xml:space="preserve">День прощания </w:t>
            </w:r>
          </w:p>
          <w:p w14:paraId="460886FB" w14:textId="77777777" w:rsidR="004A2EB6" w:rsidRPr="00484800" w:rsidRDefault="004A2EB6" w:rsidP="0030583F">
            <w:pPr>
              <w:pStyle w:val="a6"/>
              <w:rPr>
                <w:b/>
                <w:bCs/>
                <w:sz w:val="28"/>
                <w:szCs w:val="28"/>
              </w:rPr>
            </w:pPr>
            <w:r w:rsidRPr="00484800">
              <w:rPr>
                <w:b/>
                <w:bCs/>
                <w:sz w:val="28"/>
                <w:szCs w:val="28"/>
              </w:rPr>
              <w:t>и исполнения желаний</w:t>
            </w:r>
          </w:p>
        </w:tc>
        <w:tc>
          <w:tcPr>
            <w:tcW w:w="6718" w:type="dxa"/>
            <w:tcBorders>
              <w:top w:val="nil"/>
              <w:left w:val="single" w:sz="2" w:space="0" w:color="000000"/>
              <w:bottom w:val="single" w:sz="2" w:space="0" w:color="000000"/>
              <w:right w:val="single" w:sz="2" w:space="0" w:color="000000"/>
            </w:tcBorders>
          </w:tcPr>
          <w:p w14:paraId="502F124A" w14:textId="77777777" w:rsidR="004A2EB6" w:rsidRPr="00484800" w:rsidRDefault="003574E3" w:rsidP="0030583F">
            <w:pPr>
              <w:pStyle w:val="a6"/>
              <w:rPr>
                <w:sz w:val="28"/>
                <w:szCs w:val="28"/>
              </w:rPr>
            </w:pPr>
            <w:r>
              <w:rPr>
                <w:sz w:val="28"/>
                <w:szCs w:val="28"/>
              </w:rPr>
              <w:t xml:space="preserve">1. </w:t>
            </w:r>
            <w:proofErr w:type="gramStart"/>
            <w:r>
              <w:rPr>
                <w:sz w:val="28"/>
                <w:szCs w:val="28"/>
              </w:rPr>
              <w:t xml:space="preserve">Торжественный </w:t>
            </w:r>
            <w:r w:rsidR="004A2EB6" w:rsidRPr="00484800">
              <w:rPr>
                <w:sz w:val="28"/>
                <w:szCs w:val="28"/>
              </w:rPr>
              <w:t xml:space="preserve"> вечер</w:t>
            </w:r>
            <w:proofErr w:type="gramEnd"/>
            <w:r w:rsidR="004A2EB6" w:rsidRPr="00484800">
              <w:rPr>
                <w:sz w:val="28"/>
                <w:szCs w:val="28"/>
              </w:rPr>
              <w:t xml:space="preserve"> </w:t>
            </w:r>
            <w:r w:rsidR="004A2EB6" w:rsidRPr="00484800">
              <w:rPr>
                <w:b/>
                <w:bCs/>
                <w:sz w:val="28"/>
                <w:szCs w:val="28"/>
              </w:rPr>
              <w:t>«Закрытие лагерной смены»</w:t>
            </w:r>
          </w:p>
          <w:p w14:paraId="38DD892F" w14:textId="77777777" w:rsidR="004A2EB6" w:rsidRPr="00484800" w:rsidRDefault="004A2EB6" w:rsidP="0030583F">
            <w:pPr>
              <w:pStyle w:val="a6"/>
              <w:rPr>
                <w:sz w:val="28"/>
                <w:szCs w:val="28"/>
              </w:rPr>
            </w:pPr>
            <w:r w:rsidRPr="00484800">
              <w:rPr>
                <w:sz w:val="28"/>
                <w:szCs w:val="28"/>
              </w:rPr>
              <w:t xml:space="preserve">2. Праздничный концерт </w:t>
            </w:r>
            <w:r w:rsidRPr="00484800">
              <w:rPr>
                <w:b/>
                <w:bCs/>
                <w:sz w:val="28"/>
                <w:szCs w:val="28"/>
              </w:rPr>
              <w:t>«До новых встреч...»</w:t>
            </w:r>
          </w:p>
          <w:p w14:paraId="25E4A3EC" w14:textId="77777777" w:rsidR="004A2EB6" w:rsidRPr="00484800" w:rsidRDefault="004A2EB6" w:rsidP="0030583F">
            <w:pPr>
              <w:pStyle w:val="a6"/>
              <w:rPr>
                <w:sz w:val="28"/>
                <w:szCs w:val="28"/>
              </w:rPr>
            </w:pPr>
            <w:r w:rsidRPr="00484800">
              <w:rPr>
                <w:sz w:val="28"/>
                <w:szCs w:val="28"/>
              </w:rPr>
              <w:t>3. Прощальный костёр</w:t>
            </w:r>
          </w:p>
        </w:tc>
      </w:tr>
      <w:tr w:rsidR="004A2EB6" w:rsidRPr="00484800" w14:paraId="003B49C2" w14:textId="77777777" w:rsidTr="0030583F">
        <w:tc>
          <w:tcPr>
            <w:tcW w:w="1339" w:type="dxa"/>
            <w:tcBorders>
              <w:top w:val="nil"/>
              <w:left w:val="single" w:sz="2" w:space="0" w:color="000000"/>
              <w:bottom w:val="single" w:sz="2" w:space="0" w:color="000000"/>
              <w:right w:val="nil"/>
            </w:tcBorders>
          </w:tcPr>
          <w:p w14:paraId="4964A059" w14:textId="0AE0215E" w:rsidR="004A2EB6" w:rsidRPr="00484800" w:rsidRDefault="006D0CBF" w:rsidP="006D0CBF">
            <w:pPr>
              <w:pStyle w:val="a6"/>
              <w:rPr>
                <w:b/>
                <w:bCs/>
                <w:sz w:val="28"/>
                <w:szCs w:val="28"/>
              </w:rPr>
            </w:pPr>
            <w:r>
              <w:rPr>
                <w:sz w:val="28"/>
                <w:szCs w:val="28"/>
              </w:rPr>
              <w:t>1</w:t>
            </w:r>
            <w:r w:rsidR="001B04DB">
              <w:rPr>
                <w:sz w:val="28"/>
                <w:szCs w:val="28"/>
              </w:rPr>
              <w:t>9</w:t>
            </w:r>
            <w:r w:rsidR="00BE1828">
              <w:rPr>
                <w:sz w:val="28"/>
                <w:szCs w:val="28"/>
              </w:rPr>
              <w:t xml:space="preserve"> июля</w:t>
            </w:r>
          </w:p>
        </w:tc>
        <w:tc>
          <w:tcPr>
            <w:tcW w:w="2375" w:type="dxa"/>
            <w:tcBorders>
              <w:top w:val="nil"/>
              <w:left w:val="single" w:sz="2" w:space="0" w:color="000000"/>
              <w:bottom w:val="single" w:sz="2" w:space="0" w:color="000000"/>
              <w:right w:val="nil"/>
            </w:tcBorders>
          </w:tcPr>
          <w:p w14:paraId="34684CF3" w14:textId="77777777" w:rsidR="004A2EB6" w:rsidRPr="00484800" w:rsidRDefault="004A2EB6" w:rsidP="0030583F">
            <w:pPr>
              <w:pStyle w:val="a6"/>
              <w:rPr>
                <w:sz w:val="28"/>
                <w:szCs w:val="28"/>
              </w:rPr>
            </w:pPr>
            <w:r w:rsidRPr="00484800">
              <w:rPr>
                <w:b/>
                <w:bCs/>
                <w:sz w:val="28"/>
                <w:szCs w:val="28"/>
              </w:rPr>
              <w:t>День расставания</w:t>
            </w:r>
          </w:p>
        </w:tc>
        <w:tc>
          <w:tcPr>
            <w:tcW w:w="6718" w:type="dxa"/>
            <w:tcBorders>
              <w:top w:val="nil"/>
              <w:left w:val="single" w:sz="2" w:space="0" w:color="000000"/>
              <w:bottom w:val="single" w:sz="2" w:space="0" w:color="000000"/>
              <w:right w:val="single" w:sz="2" w:space="0" w:color="000000"/>
            </w:tcBorders>
          </w:tcPr>
          <w:p w14:paraId="205CDF38" w14:textId="77777777" w:rsidR="004A2EB6" w:rsidRPr="00484800" w:rsidRDefault="004A2EB6" w:rsidP="0030583F">
            <w:pPr>
              <w:pStyle w:val="a6"/>
              <w:rPr>
                <w:sz w:val="28"/>
                <w:szCs w:val="28"/>
              </w:rPr>
            </w:pPr>
            <w:r w:rsidRPr="00484800">
              <w:rPr>
                <w:sz w:val="28"/>
                <w:szCs w:val="28"/>
              </w:rPr>
              <w:t>1. «Мы ещё встретимся...»</w:t>
            </w:r>
          </w:p>
          <w:p w14:paraId="25EC3220" w14:textId="77777777" w:rsidR="004A2EB6" w:rsidRPr="00484800" w:rsidRDefault="004A2EB6" w:rsidP="0030583F">
            <w:pPr>
              <w:pStyle w:val="a6"/>
              <w:rPr>
                <w:sz w:val="28"/>
                <w:szCs w:val="28"/>
              </w:rPr>
            </w:pPr>
            <w:r w:rsidRPr="00484800">
              <w:rPr>
                <w:sz w:val="28"/>
                <w:szCs w:val="28"/>
              </w:rPr>
              <w:t xml:space="preserve">2. Анкетирование </w:t>
            </w:r>
            <w:r w:rsidRPr="00484800">
              <w:rPr>
                <w:b/>
                <w:bCs/>
                <w:sz w:val="28"/>
                <w:szCs w:val="28"/>
              </w:rPr>
              <w:t xml:space="preserve">«Мечты о будущем </w:t>
            </w:r>
            <w:proofErr w:type="gramStart"/>
            <w:r w:rsidRPr="00484800">
              <w:rPr>
                <w:b/>
                <w:bCs/>
                <w:sz w:val="28"/>
                <w:szCs w:val="28"/>
              </w:rPr>
              <w:t>Лагеря....</w:t>
            </w:r>
            <w:proofErr w:type="gramEnd"/>
            <w:r w:rsidRPr="00484800">
              <w:rPr>
                <w:b/>
                <w:bCs/>
                <w:sz w:val="28"/>
                <w:szCs w:val="28"/>
              </w:rPr>
              <w:t>»</w:t>
            </w:r>
          </w:p>
          <w:p w14:paraId="714BB3BD" w14:textId="77777777" w:rsidR="004A2EB6" w:rsidRPr="00484800" w:rsidRDefault="004A2EB6" w:rsidP="0030583F">
            <w:pPr>
              <w:pStyle w:val="a6"/>
              <w:rPr>
                <w:sz w:val="28"/>
                <w:szCs w:val="28"/>
              </w:rPr>
            </w:pPr>
            <w:r w:rsidRPr="00484800">
              <w:rPr>
                <w:sz w:val="28"/>
                <w:szCs w:val="28"/>
              </w:rPr>
              <w:t xml:space="preserve">3. Отъезд </w:t>
            </w:r>
            <w:r w:rsidRPr="00484800">
              <w:rPr>
                <w:b/>
                <w:bCs/>
                <w:sz w:val="28"/>
                <w:szCs w:val="28"/>
              </w:rPr>
              <w:t>«До свидания, Лагерь!»</w:t>
            </w:r>
          </w:p>
        </w:tc>
      </w:tr>
    </w:tbl>
    <w:p w14:paraId="7D8940C2" w14:textId="77777777" w:rsidR="004A2EB6" w:rsidRPr="00484800" w:rsidRDefault="004A2EB6" w:rsidP="004A2EB6">
      <w:pPr>
        <w:tabs>
          <w:tab w:val="left" w:pos="3375"/>
        </w:tabs>
        <w:suppressAutoHyphens w:val="0"/>
        <w:rPr>
          <w:sz w:val="28"/>
          <w:szCs w:val="28"/>
          <w:lang w:eastAsia="ru-RU"/>
        </w:rPr>
      </w:pPr>
      <w:r w:rsidRPr="00484800">
        <w:rPr>
          <w:b/>
          <w:i/>
          <w:sz w:val="28"/>
          <w:szCs w:val="28"/>
          <w:lang w:eastAsia="en-US" w:bidi="en-US"/>
        </w:rPr>
        <w:t>Примечание</w:t>
      </w:r>
    </w:p>
    <w:p w14:paraId="158655E8" w14:textId="77777777" w:rsidR="004A2EB6" w:rsidRPr="00484800" w:rsidRDefault="004A2EB6" w:rsidP="004A2EB6">
      <w:pPr>
        <w:suppressAutoHyphens w:val="0"/>
        <w:ind w:left="30" w:right="75" w:firstLine="225"/>
        <w:jc w:val="both"/>
        <w:rPr>
          <w:sz w:val="28"/>
          <w:szCs w:val="28"/>
          <w:lang w:eastAsia="en-US" w:bidi="en-US"/>
        </w:rPr>
      </w:pPr>
      <w:r w:rsidRPr="00484800">
        <w:rPr>
          <w:sz w:val="28"/>
          <w:szCs w:val="28"/>
          <w:lang w:eastAsia="en-US" w:bidi="en-US"/>
        </w:rPr>
        <w:t>Данный план работы может измениться и дополнится предложениями педагогического состава и ребятами смены.</w:t>
      </w:r>
    </w:p>
    <w:p w14:paraId="5D9A57B5" w14:textId="77777777" w:rsidR="004A2EB6" w:rsidRDefault="004A2EB6" w:rsidP="004A2EB6">
      <w:pPr>
        <w:rPr>
          <w:b/>
          <w:i/>
          <w:u w:val="single"/>
        </w:rPr>
      </w:pPr>
    </w:p>
    <w:p w14:paraId="05239DF6" w14:textId="77777777" w:rsidR="004A2EB6" w:rsidRPr="00484800" w:rsidRDefault="004A2EB6" w:rsidP="004A2EB6">
      <w:pPr>
        <w:jc w:val="center"/>
        <w:rPr>
          <w:i/>
          <w:sz w:val="28"/>
          <w:szCs w:val="28"/>
        </w:rPr>
      </w:pPr>
      <w:r w:rsidRPr="00484800">
        <w:rPr>
          <w:b/>
          <w:i/>
          <w:sz w:val="28"/>
          <w:szCs w:val="28"/>
          <w:u w:val="single"/>
        </w:rPr>
        <w:t xml:space="preserve"> Информационное </w:t>
      </w:r>
      <w:proofErr w:type="gramStart"/>
      <w:r w:rsidRPr="00484800">
        <w:rPr>
          <w:b/>
          <w:i/>
          <w:sz w:val="28"/>
          <w:szCs w:val="28"/>
          <w:u w:val="single"/>
        </w:rPr>
        <w:t>обеспечение :</w:t>
      </w:r>
      <w:proofErr w:type="gramEnd"/>
    </w:p>
    <w:p w14:paraId="426FACBA" w14:textId="77777777" w:rsidR="004A2EB6" w:rsidRPr="00484800" w:rsidRDefault="004A2EB6" w:rsidP="004A2EB6">
      <w:pPr>
        <w:jc w:val="both"/>
        <w:rPr>
          <w:i/>
          <w:sz w:val="28"/>
          <w:szCs w:val="28"/>
        </w:rPr>
      </w:pPr>
    </w:p>
    <w:p w14:paraId="5142248D" w14:textId="77777777" w:rsidR="004A2EB6" w:rsidRPr="00484800" w:rsidRDefault="004A2EB6" w:rsidP="001174F3">
      <w:pPr>
        <w:numPr>
          <w:ilvl w:val="0"/>
          <w:numId w:val="10"/>
        </w:numPr>
        <w:jc w:val="both"/>
        <w:rPr>
          <w:i/>
          <w:sz w:val="28"/>
          <w:szCs w:val="28"/>
        </w:rPr>
      </w:pPr>
      <w:r w:rsidRPr="00484800">
        <w:rPr>
          <w:i/>
          <w:sz w:val="28"/>
          <w:szCs w:val="28"/>
        </w:rPr>
        <w:t>«Ах, лето!» С. В. Савинова, В. А. Савинов. – Волгоград 2003</w:t>
      </w:r>
    </w:p>
    <w:p w14:paraId="71810BE9" w14:textId="77777777" w:rsidR="004A2EB6" w:rsidRPr="00484800" w:rsidRDefault="004A2EB6" w:rsidP="001174F3">
      <w:pPr>
        <w:numPr>
          <w:ilvl w:val="0"/>
          <w:numId w:val="10"/>
        </w:numPr>
        <w:jc w:val="both"/>
        <w:rPr>
          <w:i/>
          <w:sz w:val="28"/>
          <w:szCs w:val="28"/>
        </w:rPr>
      </w:pPr>
      <w:r w:rsidRPr="00484800">
        <w:rPr>
          <w:i/>
          <w:sz w:val="28"/>
          <w:szCs w:val="28"/>
        </w:rPr>
        <w:t xml:space="preserve">Вяткин Л.А, Сидорчук Е.В., </w:t>
      </w:r>
      <w:proofErr w:type="spellStart"/>
      <w:r w:rsidRPr="00484800">
        <w:rPr>
          <w:i/>
          <w:sz w:val="28"/>
          <w:szCs w:val="28"/>
        </w:rPr>
        <w:t>Немытов</w:t>
      </w:r>
      <w:proofErr w:type="spellEnd"/>
      <w:r w:rsidRPr="00484800">
        <w:rPr>
          <w:i/>
          <w:sz w:val="28"/>
          <w:szCs w:val="28"/>
        </w:rPr>
        <w:t xml:space="preserve"> Д.Н</w:t>
      </w:r>
      <w:r w:rsidRPr="00484800">
        <w:rPr>
          <w:sz w:val="28"/>
          <w:szCs w:val="28"/>
        </w:rPr>
        <w:t>. Туризм и спортивное ориентирование- М., 2001</w:t>
      </w:r>
    </w:p>
    <w:p w14:paraId="7EB2EFEA" w14:textId="77777777" w:rsidR="004A2EB6" w:rsidRPr="00484800" w:rsidRDefault="004A2EB6" w:rsidP="001174F3">
      <w:pPr>
        <w:numPr>
          <w:ilvl w:val="0"/>
          <w:numId w:val="10"/>
        </w:numPr>
        <w:jc w:val="both"/>
        <w:rPr>
          <w:i/>
          <w:sz w:val="28"/>
          <w:szCs w:val="28"/>
        </w:rPr>
      </w:pPr>
      <w:r w:rsidRPr="00484800">
        <w:rPr>
          <w:i/>
          <w:sz w:val="28"/>
          <w:szCs w:val="28"/>
        </w:rPr>
        <w:t xml:space="preserve">Козырева О.В., Губарева Т.И., Ларионова </w:t>
      </w:r>
      <w:proofErr w:type="gramStart"/>
      <w:r w:rsidRPr="00484800">
        <w:rPr>
          <w:i/>
          <w:sz w:val="28"/>
          <w:szCs w:val="28"/>
        </w:rPr>
        <w:t>Н.Н..</w:t>
      </w:r>
      <w:proofErr w:type="gramEnd"/>
      <w:r w:rsidRPr="00484800">
        <w:rPr>
          <w:sz w:val="28"/>
          <w:szCs w:val="28"/>
        </w:rPr>
        <w:t xml:space="preserve"> Физическая реабилитация при нарушениях осанки, сколиозах, </w:t>
      </w:r>
      <w:proofErr w:type="gramStart"/>
      <w:r w:rsidRPr="00484800">
        <w:rPr>
          <w:sz w:val="28"/>
          <w:szCs w:val="28"/>
        </w:rPr>
        <w:t>плоскостопии.-</w:t>
      </w:r>
      <w:proofErr w:type="gramEnd"/>
      <w:r w:rsidRPr="00484800">
        <w:rPr>
          <w:sz w:val="28"/>
          <w:szCs w:val="28"/>
        </w:rPr>
        <w:t xml:space="preserve"> </w:t>
      </w:r>
      <w:proofErr w:type="spellStart"/>
      <w:r w:rsidRPr="00484800">
        <w:rPr>
          <w:sz w:val="28"/>
          <w:szCs w:val="28"/>
        </w:rPr>
        <w:t>Ростов</w:t>
      </w:r>
      <w:proofErr w:type="spellEnd"/>
      <w:r w:rsidRPr="00484800">
        <w:rPr>
          <w:sz w:val="28"/>
          <w:szCs w:val="28"/>
        </w:rPr>
        <w:t xml:space="preserve"> н/Д-1999</w:t>
      </w:r>
    </w:p>
    <w:p w14:paraId="31AAD108" w14:textId="77777777" w:rsidR="004A2EB6" w:rsidRPr="00484800" w:rsidRDefault="004A2EB6" w:rsidP="001174F3">
      <w:pPr>
        <w:numPr>
          <w:ilvl w:val="0"/>
          <w:numId w:val="10"/>
        </w:numPr>
        <w:jc w:val="both"/>
        <w:rPr>
          <w:i/>
          <w:sz w:val="28"/>
          <w:szCs w:val="28"/>
        </w:rPr>
      </w:pPr>
      <w:r w:rsidRPr="00484800">
        <w:rPr>
          <w:i/>
          <w:sz w:val="28"/>
          <w:szCs w:val="28"/>
        </w:rPr>
        <w:t xml:space="preserve">«Летний оздоровительный лагерь» Нормативно – правовая база» Е. А. </w:t>
      </w:r>
      <w:proofErr w:type="spellStart"/>
      <w:r w:rsidRPr="00484800">
        <w:rPr>
          <w:i/>
          <w:sz w:val="28"/>
          <w:szCs w:val="28"/>
        </w:rPr>
        <w:t>Гурбина</w:t>
      </w:r>
      <w:proofErr w:type="spellEnd"/>
      <w:r w:rsidRPr="00484800">
        <w:rPr>
          <w:i/>
          <w:sz w:val="28"/>
          <w:szCs w:val="28"/>
        </w:rPr>
        <w:t>. Волгоград 2006.</w:t>
      </w:r>
    </w:p>
    <w:p w14:paraId="0121DE7A" w14:textId="77777777" w:rsidR="004A2EB6" w:rsidRPr="00484800" w:rsidRDefault="004A2EB6" w:rsidP="001174F3">
      <w:pPr>
        <w:numPr>
          <w:ilvl w:val="0"/>
          <w:numId w:val="10"/>
        </w:numPr>
        <w:jc w:val="both"/>
        <w:rPr>
          <w:i/>
          <w:sz w:val="28"/>
          <w:szCs w:val="28"/>
        </w:rPr>
      </w:pPr>
      <w:r w:rsidRPr="00484800">
        <w:rPr>
          <w:i/>
          <w:sz w:val="28"/>
          <w:szCs w:val="28"/>
        </w:rPr>
        <w:t>Лето. Каникулы. Лагерь / Под ред. С.А. Шмакова. – Липецк, 1995</w:t>
      </w:r>
    </w:p>
    <w:p w14:paraId="0B609523" w14:textId="77777777" w:rsidR="004A2EB6" w:rsidRPr="00484800" w:rsidRDefault="004A2EB6" w:rsidP="001174F3">
      <w:pPr>
        <w:numPr>
          <w:ilvl w:val="0"/>
          <w:numId w:val="10"/>
        </w:numPr>
        <w:jc w:val="both"/>
        <w:rPr>
          <w:i/>
          <w:sz w:val="28"/>
          <w:szCs w:val="28"/>
        </w:rPr>
      </w:pPr>
      <w:r w:rsidRPr="00484800">
        <w:rPr>
          <w:i/>
          <w:sz w:val="28"/>
          <w:szCs w:val="28"/>
        </w:rPr>
        <w:t xml:space="preserve">Луговская Ю.П. Детские праздники в школе, летнем лагере и дома. Мы бросаем скуке вызов. (Серия «Школа радости».) – </w:t>
      </w:r>
      <w:proofErr w:type="spellStart"/>
      <w:r w:rsidRPr="00484800">
        <w:rPr>
          <w:i/>
          <w:sz w:val="28"/>
          <w:szCs w:val="28"/>
        </w:rPr>
        <w:t>Ростов</w:t>
      </w:r>
      <w:proofErr w:type="spellEnd"/>
      <w:r w:rsidRPr="00484800">
        <w:rPr>
          <w:i/>
          <w:sz w:val="28"/>
          <w:szCs w:val="28"/>
        </w:rPr>
        <w:t xml:space="preserve"> н/</w:t>
      </w:r>
      <w:proofErr w:type="spellStart"/>
      <w:proofErr w:type="gramStart"/>
      <w:r w:rsidRPr="00484800">
        <w:rPr>
          <w:i/>
          <w:sz w:val="28"/>
          <w:szCs w:val="28"/>
        </w:rPr>
        <w:t>Д:Феникс</w:t>
      </w:r>
      <w:proofErr w:type="spellEnd"/>
      <w:proofErr w:type="gramEnd"/>
      <w:r w:rsidRPr="00484800">
        <w:rPr>
          <w:i/>
          <w:sz w:val="28"/>
          <w:szCs w:val="28"/>
        </w:rPr>
        <w:t>, 2002</w:t>
      </w:r>
    </w:p>
    <w:p w14:paraId="134616A4" w14:textId="77777777" w:rsidR="004A2EB6" w:rsidRPr="00484800" w:rsidRDefault="004A2EB6" w:rsidP="001174F3">
      <w:pPr>
        <w:numPr>
          <w:ilvl w:val="0"/>
          <w:numId w:val="10"/>
        </w:numPr>
        <w:jc w:val="both"/>
        <w:rPr>
          <w:i/>
          <w:sz w:val="28"/>
          <w:szCs w:val="28"/>
        </w:rPr>
      </w:pPr>
      <w:proofErr w:type="spellStart"/>
      <w:r w:rsidRPr="00484800">
        <w:rPr>
          <w:i/>
          <w:sz w:val="28"/>
          <w:szCs w:val="28"/>
        </w:rPr>
        <w:t>Максиняева</w:t>
      </w:r>
      <w:proofErr w:type="spellEnd"/>
      <w:r w:rsidRPr="00484800">
        <w:rPr>
          <w:i/>
          <w:sz w:val="28"/>
          <w:szCs w:val="28"/>
        </w:rPr>
        <w:t xml:space="preserve"> М.Р</w:t>
      </w:r>
      <w:r w:rsidRPr="00484800">
        <w:rPr>
          <w:sz w:val="28"/>
          <w:szCs w:val="28"/>
        </w:rPr>
        <w:t>. Занятия по ОБЖ с младшими школьниками - М, 2002</w:t>
      </w:r>
    </w:p>
    <w:p w14:paraId="02DF5607" w14:textId="77777777" w:rsidR="004A2EB6" w:rsidRPr="00484800" w:rsidRDefault="004A2EB6" w:rsidP="001174F3">
      <w:pPr>
        <w:numPr>
          <w:ilvl w:val="0"/>
          <w:numId w:val="10"/>
        </w:numPr>
        <w:jc w:val="both"/>
        <w:rPr>
          <w:i/>
          <w:sz w:val="28"/>
          <w:szCs w:val="28"/>
        </w:rPr>
      </w:pPr>
      <w:r w:rsidRPr="00484800">
        <w:rPr>
          <w:i/>
          <w:sz w:val="28"/>
          <w:szCs w:val="28"/>
        </w:rPr>
        <w:t>Марфина С.В.</w:t>
      </w:r>
      <w:r w:rsidRPr="00484800">
        <w:rPr>
          <w:sz w:val="28"/>
          <w:szCs w:val="28"/>
        </w:rPr>
        <w:t xml:space="preserve"> Летний лагерь от А до Я / </w:t>
      </w:r>
      <w:proofErr w:type="spellStart"/>
      <w:r w:rsidRPr="00484800">
        <w:rPr>
          <w:sz w:val="28"/>
          <w:szCs w:val="28"/>
        </w:rPr>
        <w:t>С.В.Марфина</w:t>
      </w:r>
      <w:proofErr w:type="spellEnd"/>
      <w:r w:rsidRPr="00484800">
        <w:rPr>
          <w:sz w:val="28"/>
          <w:szCs w:val="28"/>
        </w:rPr>
        <w:t xml:space="preserve">; </w:t>
      </w:r>
      <w:proofErr w:type="spellStart"/>
      <w:proofErr w:type="gramStart"/>
      <w:r w:rsidRPr="00484800">
        <w:rPr>
          <w:sz w:val="28"/>
          <w:szCs w:val="28"/>
        </w:rPr>
        <w:t>худож.Е.А.Афоничева</w:t>
      </w:r>
      <w:proofErr w:type="spellEnd"/>
      <w:proofErr w:type="gramEnd"/>
      <w:r w:rsidRPr="00484800">
        <w:rPr>
          <w:sz w:val="28"/>
          <w:szCs w:val="28"/>
        </w:rPr>
        <w:t>. – Ярославль: Академия развития, 2007</w:t>
      </w:r>
    </w:p>
    <w:p w14:paraId="4CF40E77" w14:textId="77777777" w:rsidR="004A2EB6" w:rsidRPr="00484800" w:rsidRDefault="004A2EB6" w:rsidP="001174F3">
      <w:pPr>
        <w:numPr>
          <w:ilvl w:val="0"/>
          <w:numId w:val="10"/>
        </w:numPr>
        <w:jc w:val="both"/>
        <w:rPr>
          <w:i/>
          <w:sz w:val="28"/>
          <w:szCs w:val="28"/>
        </w:rPr>
      </w:pPr>
      <w:r w:rsidRPr="00484800">
        <w:rPr>
          <w:i/>
          <w:sz w:val="28"/>
          <w:szCs w:val="28"/>
        </w:rPr>
        <w:t>Панфилова Н.И., Садовникова В.В.</w:t>
      </w:r>
      <w:r w:rsidRPr="00484800">
        <w:rPr>
          <w:sz w:val="28"/>
          <w:szCs w:val="28"/>
        </w:rPr>
        <w:t xml:space="preserve"> 35 суббот плюс каникулы: Сценарии школьных праздников. – М.: Новая школа, 2001</w:t>
      </w:r>
    </w:p>
    <w:p w14:paraId="49DBCB1A" w14:textId="77777777" w:rsidR="004A2EB6" w:rsidRPr="00484800" w:rsidRDefault="004A2EB6" w:rsidP="001174F3">
      <w:pPr>
        <w:numPr>
          <w:ilvl w:val="0"/>
          <w:numId w:val="10"/>
        </w:numPr>
        <w:jc w:val="both"/>
        <w:rPr>
          <w:i/>
          <w:sz w:val="28"/>
          <w:szCs w:val="28"/>
        </w:rPr>
      </w:pPr>
      <w:r w:rsidRPr="00484800">
        <w:rPr>
          <w:i/>
          <w:sz w:val="28"/>
          <w:szCs w:val="28"/>
        </w:rPr>
        <w:t>Туристическая игротека</w:t>
      </w:r>
      <w:r w:rsidRPr="00484800">
        <w:rPr>
          <w:sz w:val="28"/>
          <w:szCs w:val="28"/>
        </w:rPr>
        <w:t>. Игры, конкурсы, викторины. -М., 2001</w:t>
      </w:r>
    </w:p>
    <w:p w14:paraId="100B91C5" w14:textId="77777777" w:rsidR="004A2EB6" w:rsidRPr="00484800" w:rsidRDefault="004A2EB6" w:rsidP="001174F3">
      <w:pPr>
        <w:numPr>
          <w:ilvl w:val="0"/>
          <w:numId w:val="10"/>
        </w:numPr>
        <w:jc w:val="both"/>
        <w:rPr>
          <w:i/>
          <w:sz w:val="28"/>
          <w:szCs w:val="28"/>
        </w:rPr>
      </w:pPr>
      <w:r w:rsidRPr="00484800">
        <w:rPr>
          <w:i/>
          <w:sz w:val="28"/>
          <w:szCs w:val="28"/>
        </w:rPr>
        <w:lastRenderedPageBreak/>
        <w:t>Федин С.Н.</w:t>
      </w:r>
      <w:r w:rsidRPr="00484800">
        <w:rPr>
          <w:sz w:val="28"/>
          <w:szCs w:val="28"/>
        </w:rPr>
        <w:t xml:space="preserve"> Веселые игры и головоломки. - М., 2006</w:t>
      </w:r>
    </w:p>
    <w:p w14:paraId="26E3E692" w14:textId="77777777" w:rsidR="004A2EB6" w:rsidRPr="004F57E6" w:rsidRDefault="004A2EB6" w:rsidP="001174F3">
      <w:pPr>
        <w:numPr>
          <w:ilvl w:val="0"/>
          <w:numId w:val="10"/>
        </w:numPr>
        <w:jc w:val="both"/>
        <w:rPr>
          <w:i/>
          <w:sz w:val="28"/>
          <w:szCs w:val="28"/>
        </w:rPr>
      </w:pPr>
      <w:r w:rsidRPr="00484800">
        <w:rPr>
          <w:i/>
          <w:sz w:val="28"/>
          <w:szCs w:val="28"/>
        </w:rPr>
        <w:t>Черенкова Е.Ф.</w:t>
      </w:r>
      <w:r w:rsidRPr="00484800">
        <w:rPr>
          <w:sz w:val="28"/>
          <w:szCs w:val="28"/>
        </w:rPr>
        <w:t xml:space="preserve"> Мой любимый день рождения. Как организовать </w:t>
      </w:r>
      <w:proofErr w:type="gramStart"/>
      <w:r w:rsidRPr="00484800">
        <w:rPr>
          <w:sz w:val="28"/>
          <w:szCs w:val="28"/>
        </w:rPr>
        <w:t>праздник.-</w:t>
      </w:r>
      <w:proofErr w:type="gramEnd"/>
      <w:r w:rsidRPr="00484800">
        <w:rPr>
          <w:sz w:val="28"/>
          <w:szCs w:val="28"/>
        </w:rPr>
        <w:t xml:space="preserve"> М., 2007</w:t>
      </w:r>
    </w:p>
    <w:p w14:paraId="51D45A60" w14:textId="77777777" w:rsidR="004F57E6" w:rsidRPr="00121F96" w:rsidRDefault="004F57E6" w:rsidP="001174F3">
      <w:pPr>
        <w:numPr>
          <w:ilvl w:val="0"/>
          <w:numId w:val="10"/>
        </w:numPr>
        <w:jc w:val="both"/>
        <w:rPr>
          <w:i/>
          <w:sz w:val="28"/>
          <w:szCs w:val="28"/>
        </w:rPr>
      </w:pPr>
    </w:p>
    <w:p w14:paraId="101124C4" w14:textId="77777777" w:rsidR="00CD38F2" w:rsidRDefault="00CD38F2" w:rsidP="00985235">
      <w:pPr>
        <w:jc w:val="center"/>
        <w:rPr>
          <w:b/>
          <w:color w:val="000000"/>
          <w:sz w:val="28"/>
          <w:szCs w:val="26"/>
        </w:rPr>
      </w:pPr>
    </w:p>
    <w:p w14:paraId="34ACAF5E" w14:textId="77777777" w:rsidR="0001082B" w:rsidRDefault="006D0CBF" w:rsidP="006D0CBF">
      <w:pPr>
        <w:jc w:val="center"/>
        <w:rPr>
          <w:b/>
          <w:color w:val="000000"/>
          <w:sz w:val="26"/>
          <w:szCs w:val="26"/>
        </w:rPr>
      </w:pPr>
      <w:r w:rsidRPr="004748FA">
        <w:rPr>
          <w:b/>
          <w:color w:val="000000"/>
          <w:sz w:val="26"/>
          <w:szCs w:val="26"/>
        </w:rPr>
        <w:t>МУНИЦИПАЛЬ</w:t>
      </w:r>
      <w:r>
        <w:rPr>
          <w:b/>
          <w:color w:val="000000"/>
          <w:sz w:val="26"/>
          <w:szCs w:val="26"/>
        </w:rPr>
        <w:t>НОЕ АВТОНОМНОЕ УЧРЕЖДЕНИЕ</w:t>
      </w:r>
    </w:p>
    <w:p w14:paraId="7CBC2FBE" w14:textId="5FD0775F" w:rsidR="006D0CBF" w:rsidRDefault="006D0CBF" w:rsidP="006D0CBF">
      <w:pPr>
        <w:jc w:val="center"/>
        <w:rPr>
          <w:b/>
          <w:color w:val="000000"/>
          <w:sz w:val="26"/>
          <w:szCs w:val="26"/>
        </w:rPr>
      </w:pPr>
      <w:r>
        <w:rPr>
          <w:b/>
          <w:color w:val="000000"/>
          <w:sz w:val="26"/>
          <w:szCs w:val="26"/>
        </w:rPr>
        <w:t xml:space="preserve"> </w:t>
      </w:r>
      <w:r w:rsidR="0001082B">
        <w:rPr>
          <w:b/>
          <w:color w:val="000000"/>
          <w:sz w:val="26"/>
          <w:szCs w:val="26"/>
        </w:rPr>
        <w:t>ДОПОЛНИТЕЛЬНОГО ОБРАЗОВАНИЯ</w:t>
      </w:r>
    </w:p>
    <w:p w14:paraId="5A80833C" w14:textId="77777777" w:rsidR="006D0CBF" w:rsidRDefault="006D0CBF" w:rsidP="006D0CBF">
      <w:pPr>
        <w:jc w:val="center"/>
        <w:rPr>
          <w:b/>
          <w:color w:val="000000"/>
          <w:sz w:val="26"/>
          <w:szCs w:val="26"/>
        </w:rPr>
      </w:pPr>
      <w:r>
        <w:rPr>
          <w:b/>
          <w:color w:val="000000"/>
          <w:sz w:val="26"/>
          <w:szCs w:val="26"/>
        </w:rPr>
        <w:t xml:space="preserve">«СПОРТИВНО-ОЗДОРОВИТЕЛЬНЫЙ КОМПЛЕКС </w:t>
      </w:r>
    </w:p>
    <w:p w14:paraId="0F376E57" w14:textId="77777777" w:rsidR="006D0CBF" w:rsidRPr="004748FA" w:rsidRDefault="006D0CBF" w:rsidP="006D0CBF">
      <w:pPr>
        <w:jc w:val="center"/>
        <w:rPr>
          <w:b/>
          <w:color w:val="000000"/>
          <w:sz w:val="26"/>
          <w:szCs w:val="26"/>
        </w:rPr>
      </w:pPr>
      <w:r w:rsidRPr="004748FA">
        <w:rPr>
          <w:b/>
          <w:color w:val="000000"/>
          <w:sz w:val="26"/>
          <w:szCs w:val="26"/>
        </w:rPr>
        <w:t>«ЗОРЬКА»</w:t>
      </w:r>
      <w:r>
        <w:rPr>
          <w:b/>
          <w:color w:val="000000"/>
          <w:sz w:val="26"/>
          <w:szCs w:val="26"/>
        </w:rPr>
        <w:t xml:space="preserve"> </w:t>
      </w:r>
      <w:proofErr w:type="spellStart"/>
      <w:r>
        <w:rPr>
          <w:b/>
          <w:color w:val="000000"/>
          <w:sz w:val="26"/>
          <w:szCs w:val="26"/>
        </w:rPr>
        <w:t>г.Улан</w:t>
      </w:r>
      <w:proofErr w:type="spellEnd"/>
      <w:r>
        <w:rPr>
          <w:b/>
          <w:color w:val="000000"/>
          <w:sz w:val="26"/>
          <w:szCs w:val="26"/>
        </w:rPr>
        <w:t>-Удэ»</w:t>
      </w:r>
    </w:p>
    <w:p w14:paraId="5C90B567" w14:textId="77777777" w:rsidR="006D0CBF" w:rsidRDefault="006D0CBF" w:rsidP="006D0CBF">
      <w:pPr>
        <w:jc w:val="center"/>
        <w:rPr>
          <w:color w:val="000000"/>
          <w:sz w:val="26"/>
          <w:szCs w:val="26"/>
        </w:rPr>
      </w:pPr>
    </w:p>
    <w:p w14:paraId="368C1A4B" w14:textId="77777777" w:rsidR="006D0CBF" w:rsidRDefault="006D0CBF" w:rsidP="006D0CBF">
      <w:pPr>
        <w:tabs>
          <w:tab w:val="decimal" w:pos="4500"/>
        </w:tabs>
        <w:rPr>
          <w:color w:val="000000"/>
          <w:sz w:val="26"/>
          <w:szCs w:val="26"/>
        </w:rPr>
      </w:pPr>
      <w:r>
        <w:rPr>
          <w:color w:val="000000"/>
          <w:sz w:val="26"/>
          <w:szCs w:val="26"/>
        </w:rPr>
        <w:t xml:space="preserve">               </w:t>
      </w:r>
    </w:p>
    <w:p w14:paraId="37D97BF9" w14:textId="77777777" w:rsidR="006D0CBF" w:rsidRDefault="006D0CBF" w:rsidP="006D0CBF">
      <w:pPr>
        <w:tabs>
          <w:tab w:val="decimal" w:pos="4500"/>
        </w:tabs>
        <w:rPr>
          <w:color w:val="000000"/>
          <w:sz w:val="26"/>
          <w:szCs w:val="26"/>
        </w:rPr>
      </w:pPr>
    </w:p>
    <w:p w14:paraId="2D75D94C" w14:textId="77777777" w:rsidR="006D0CBF" w:rsidRPr="004748FA" w:rsidRDefault="006D0CBF" w:rsidP="006D0CBF">
      <w:pPr>
        <w:tabs>
          <w:tab w:val="decimal" w:pos="4500"/>
        </w:tabs>
        <w:jc w:val="right"/>
        <w:rPr>
          <w:color w:val="000000"/>
          <w:sz w:val="28"/>
          <w:szCs w:val="26"/>
        </w:rPr>
      </w:pPr>
      <w:r w:rsidRPr="004748FA">
        <w:rPr>
          <w:color w:val="000000"/>
          <w:sz w:val="28"/>
          <w:szCs w:val="26"/>
        </w:rPr>
        <w:t xml:space="preserve">                                                                         УТВЕРЖДАЮ</w:t>
      </w:r>
    </w:p>
    <w:p w14:paraId="1D1E0A49" w14:textId="7AA047A7" w:rsidR="006D0CBF" w:rsidRPr="004748FA" w:rsidRDefault="006D0CBF" w:rsidP="006D0CBF">
      <w:pPr>
        <w:tabs>
          <w:tab w:val="decimal" w:pos="4500"/>
        </w:tabs>
        <w:jc w:val="right"/>
        <w:rPr>
          <w:color w:val="000000"/>
          <w:sz w:val="28"/>
          <w:szCs w:val="26"/>
        </w:rPr>
      </w:pPr>
      <w:r w:rsidRPr="004748FA">
        <w:rPr>
          <w:color w:val="000000"/>
          <w:sz w:val="28"/>
          <w:szCs w:val="26"/>
        </w:rPr>
        <w:t xml:space="preserve">                                                                 </w:t>
      </w:r>
      <w:r>
        <w:rPr>
          <w:color w:val="000000"/>
          <w:sz w:val="28"/>
          <w:szCs w:val="26"/>
        </w:rPr>
        <w:t xml:space="preserve">        Директор МАУ </w:t>
      </w:r>
      <w:r w:rsidR="007D1F79">
        <w:rPr>
          <w:color w:val="000000"/>
          <w:sz w:val="28"/>
          <w:szCs w:val="26"/>
        </w:rPr>
        <w:t xml:space="preserve">ДО </w:t>
      </w:r>
      <w:r>
        <w:rPr>
          <w:color w:val="000000"/>
          <w:sz w:val="28"/>
          <w:szCs w:val="26"/>
        </w:rPr>
        <w:t>«СОК «Зорька</w:t>
      </w:r>
      <w:r w:rsidRPr="004748FA">
        <w:rPr>
          <w:color w:val="000000"/>
          <w:sz w:val="28"/>
          <w:szCs w:val="26"/>
        </w:rPr>
        <w:t>»</w:t>
      </w:r>
      <w:r w:rsidR="00F32CF4">
        <w:rPr>
          <w:color w:val="000000"/>
          <w:sz w:val="28"/>
          <w:szCs w:val="26"/>
        </w:rPr>
        <w:t xml:space="preserve"> </w:t>
      </w:r>
      <w:proofErr w:type="spellStart"/>
      <w:r>
        <w:rPr>
          <w:color w:val="000000"/>
          <w:sz w:val="28"/>
          <w:szCs w:val="26"/>
        </w:rPr>
        <w:t>г.Улан</w:t>
      </w:r>
      <w:proofErr w:type="spellEnd"/>
      <w:r>
        <w:rPr>
          <w:color w:val="000000"/>
          <w:sz w:val="28"/>
          <w:szCs w:val="26"/>
        </w:rPr>
        <w:t>-Удэ»</w:t>
      </w:r>
    </w:p>
    <w:p w14:paraId="247D458C" w14:textId="5B9AF72D" w:rsidR="006D0CBF" w:rsidRPr="004748FA" w:rsidRDefault="00397EA7" w:rsidP="006D0CBF">
      <w:pPr>
        <w:tabs>
          <w:tab w:val="decimal" w:pos="4500"/>
        </w:tabs>
        <w:jc w:val="right"/>
        <w:rPr>
          <w:color w:val="000000"/>
          <w:sz w:val="28"/>
          <w:szCs w:val="26"/>
        </w:rPr>
      </w:pPr>
      <w:r>
        <w:rPr>
          <w:color w:val="000000"/>
          <w:sz w:val="28"/>
          <w:szCs w:val="26"/>
        </w:rPr>
        <w:t xml:space="preserve"> </w:t>
      </w:r>
      <w:r w:rsidR="006613F3">
        <w:rPr>
          <w:color w:val="000000"/>
          <w:sz w:val="28"/>
          <w:szCs w:val="26"/>
        </w:rPr>
        <w:t xml:space="preserve">Дутова </w:t>
      </w:r>
      <w:proofErr w:type="gramStart"/>
      <w:r w:rsidR="006613F3">
        <w:rPr>
          <w:color w:val="000000"/>
          <w:sz w:val="28"/>
          <w:szCs w:val="26"/>
        </w:rPr>
        <w:t>А.А</w:t>
      </w:r>
      <w:r>
        <w:rPr>
          <w:color w:val="000000"/>
          <w:sz w:val="28"/>
          <w:szCs w:val="26"/>
        </w:rPr>
        <w:t xml:space="preserve">  _</w:t>
      </w:r>
      <w:proofErr w:type="gramEnd"/>
      <w:r>
        <w:rPr>
          <w:color w:val="000000"/>
          <w:sz w:val="28"/>
          <w:szCs w:val="26"/>
        </w:rPr>
        <w:t>___</w:t>
      </w:r>
      <w:r w:rsidR="006D0CBF" w:rsidRPr="004748FA">
        <w:rPr>
          <w:color w:val="000000"/>
          <w:sz w:val="28"/>
          <w:szCs w:val="26"/>
        </w:rPr>
        <w:t xml:space="preserve">                                                              </w:t>
      </w:r>
    </w:p>
    <w:p w14:paraId="74E1DA15" w14:textId="77777777" w:rsidR="006D0CBF" w:rsidRDefault="006D0CBF" w:rsidP="006D0CBF">
      <w:pPr>
        <w:rPr>
          <w:b/>
          <w:i/>
          <w:iCs/>
          <w:color w:val="00B0F0"/>
          <w:sz w:val="26"/>
          <w:szCs w:val="26"/>
        </w:rPr>
      </w:pPr>
    </w:p>
    <w:p w14:paraId="177849BF" w14:textId="77777777" w:rsidR="006D0CBF" w:rsidRDefault="006D0CBF" w:rsidP="006D0CBF">
      <w:pPr>
        <w:jc w:val="right"/>
        <w:rPr>
          <w:color w:val="000000"/>
          <w:sz w:val="26"/>
          <w:szCs w:val="26"/>
          <w:lang w:eastAsia="ru-RU"/>
        </w:rPr>
      </w:pPr>
    </w:p>
    <w:p w14:paraId="7CB1F070" w14:textId="77777777" w:rsidR="006D0CBF" w:rsidRDefault="006D0CBF" w:rsidP="006D0CBF">
      <w:pPr>
        <w:jc w:val="center"/>
        <w:rPr>
          <w:b/>
          <w:i/>
          <w:iCs/>
          <w:color w:val="C00000"/>
          <w:sz w:val="28"/>
          <w:szCs w:val="28"/>
        </w:rPr>
      </w:pPr>
      <w:r w:rsidRPr="00121F96">
        <w:rPr>
          <w:b/>
          <w:i/>
          <w:iCs/>
          <w:color w:val="C00000"/>
          <w:sz w:val="28"/>
          <w:szCs w:val="28"/>
        </w:rPr>
        <w:t>П</w:t>
      </w:r>
      <w:r>
        <w:rPr>
          <w:b/>
          <w:i/>
          <w:iCs/>
          <w:color w:val="C00000"/>
          <w:sz w:val="28"/>
          <w:szCs w:val="28"/>
        </w:rPr>
        <w:t>одп</w:t>
      </w:r>
      <w:r w:rsidRPr="00121F96">
        <w:rPr>
          <w:b/>
          <w:i/>
          <w:iCs/>
          <w:color w:val="C00000"/>
          <w:sz w:val="28"/>
          <w:szCs w:val="28"/>
        </w:rPr>
        <w:t>рограмма</w:t>
      </w:r>
      <w:r>
        <w:rPr>
          <w:b/>
          <w:i/>
          <w:iCs/>
          <w:color w:val="C00000"/>
          <w:sz w:val="28"/>
          <w:szCs w:val="28"/>
        </w:rPr>
        <w:t xml:space="preserve"> СОК «Зорька»</w:t>
      </w:r>
    </w:p>
    <w:p w14:paraId="5161E08A" w14:textId="77777777" w:rsidR="006D0CBF" w:rsidRDefault="006D0CBF" w:rsidP="006D0CBF">
      <w:pPr>
        <w:jc w:val="center"/>
        <w:rPr>
          <w:color w:val="000000"/>
          <w:sz w:val="26"/>
          <w:szCs w:val="26"/>
        </w:rPr>
      </w:pPr>
      <w:r>
        <w:rPr>
          <w:b/>
          <w:i/>
          <w:iCs/>
          <w:color w:val="C00000"/>
          <w:sz w:val="28"/>
          <w:szCs w:val="28"/>
        </w:rPr>
        <w:t>3- ой</w:t>
      </w:r>
      <w:r w:rsidRPr="00121F96">
        <w:rPr>
          <w:b/>
          <w:i/>
          <w:iCs/>
          <w:color w:val="C00000"/>
          <w:sz w:val="28"/>
          <w:szCs w:val="28"/>
        </w:rPr>
        <w:t xml:space="preserve">    </w:t>
      </w:r>
      <w:r>
        <w:rPr>
          <w:b/>
          <w:i/>
          <w:iCs/>
          <w:color w:val="C00000"/>
          <w:sz w:val="28"/>
          <w:szCs w:val="28"/>
        </w:rPr>
        <w:t>Военно-патриотической смены «Юный патриот»</w:t>
      </w:r>
    </w:p>
    <w:p w14:paraId="32EFDEAF" w14:textId="77777777" w:rsidR="006D0CBF" w:rsidRPr="004C1F3B" w:rsidRDefault="006D0CBF" w:rsidP="006D0CBF">
      <w:pPr>
        <w:shd w:val="clear" w:color="auto" w:fill="FFFFFF"/>
        <w:suppressAutoHyphens w:val="0"/>
        <w:spacing w:after="150"/>
        <w:rPr>
          <w:rFonts w:ascii="Helvetica" w:hAnsi="Helvetica" w:cs="Helvetica"/>
          <w:color w:val="333333"/>
          <w:sz w:val="21"/>
          <w:szCs w:val="21"/>
          <w:lang w:eastAsia="ru-RU"/>
        </w:rPr>
      </w:pPr>
    </w:p>
    <w:p w14:paraId="373E9D2B" w14:textId="77777777" w:rsidR="006D0CBF" w:rsidRPr="004C1F3B" w:rsidRDefault="006D0CBF" w:rsidP="006D0CBF">
      <w:pPr>
        <w:shd w:val="clear" w:color="auto" w:fill="FFFFFF"/>
        <w:suppressAutoHyphens w:val="0"/>
        <w:spacing w:after="150"/>
        <w:rPr>
          <w:rFonts w:ascii="Helvetica" w:hAnsi="Helvetica" w:cs="Helvetica"/>
          <w:color w:val="333333"/>
          <w:sz w:val="21"/>
          <w:szCs w:val="21"/>
          <w:lang w:eastAsia="ru-RU"/>
        </w:rPr>
      </w:pPr>
    </w:p>
    <w:p w14:paraId="782039EF" w14:textId="77777777" w:rsidR="006D0CBF" w:rsidRPr="004C1F3B" w:rsidRDefault="006D0CBF" w:rsidP="006D0CBF">
      <w:pPr>
        <w:shd w:val="clear" w:color="auto" w:fill="FFFFFF"/>
        <w:suppressAutoHyphens w:val="0"/>
        <w:spacing w:after="150"/>
        <w:jc w:val="center"/>
        <w:rPr>
          <w:rFonts w:ascii="Helvetica" w:hAnsi="Helvetica" w:cs="Helvetica"/>
          <w:color w:val="333333"/>
          <w:sz w:val="21"/>
          <w:szCs w:val="21"/>
          <w:lang w:eastAsia="ru-RU"/>
        </w:rPr>
      </w:pPr>
    </w:p>
    <w:p w14:paraId="075B7253" w14:textId="77777777" w:rsidR="006D0CBF" w:rsidRPr="004C1F3B" w:rsidRDefault="006D0CBF" w:rsidP="006D0CBF">
      <w:pPr>
        <w:shd w:val="clear" w:color="auto" w:fill="FFFFFF"/>
        <w:suppressAutoHyphens w:val="0"/>
        <w:spacing w:after="150"/>
        <w:jc w:val="center"/>
        <w:rPr>
          <w:rFonts w:ascii="Helvetica" w:hAnsi="Helvetica" w:cs="Helvetica"/>
          <w:color w:val="333333"/>
          <w:sz w:val="21"/>
          <w:szCs w:val="21"/>
          <w:lang w:eastAsia="ru-RU"/>
        </w:rPr>
      </w:pPr>
      <w:r w:rsidRPr="004C1F3B">
        <w:rPr>
          <w:rFonts w:ascii="Helvetica" w:hAnsi="Helvetica" w:cs="Helvetica"/>
          <w:noProof/>
          <w:color w:val="333333"/>
          <w:sz w:val="21"/>
          <w:szCs w:val="21"/>
          <w:lang w:eastAsia="ru-RU"/>
        </w:rPr>
        <w:drawing>
          <wp:inline distT="0" distB="0" distL="0" distR="0" wp14:anchorId="0DE2E423" wp14:editId="3C853897">
            <wp:extent cx="4000019" cy="3085465"/>
            <wp:effectExtent l="0" t="0" r="635" b="635"/>
            <wp:docPr id="2" name="Рисунок 2" descr="https://fsd.kopilkaurokov.ru/up/html/2019/07/04/k_5d1da4ac0a0d8/516411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kopilkaurokov.ru/up/html/2019/07/04/k_5d1da4ac0a0d8/516411_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53215" cy="3126498"/>
                    </a:xfrm>
                    <a:prstGeom prst="rect">
                      <a:avLst/>
                    </a:prstGeom>
                    <a:noFill/>
                    <a:ln>
                      <a:noFill/>
                    </a:ln>
                  </pic:spPr>
                </pic:pic>
              </a:graphicData>
            </a:graphic>
          </wp:inline>
        </w:drawing>
      </w:r>
    </w:p>
    <w:p w14:paraId="5A3D8E3A" w14:textId="77777777" w:rsidR="006D0CBF" w:rsidRDefault="006D0CBF" w:rsidP="006D0CBF">
      <w:pPr>
        <w:rPr>
          <w:b/>
          <w:i/>
          <w:color w:val="000000"/>
          <w:sz w:val="26"/>
          <w:szCs w:val="26"/>
        </w:rPr>
      </w:pPr>
      <w:r>
        <w:rPr>
          <w:color w:val="000000"/>
          <w:sz w:val="26"/>
          <w:szCs w:val="26"/>
        </w:rPr>
        <w:t xml:space="preserve">              </w:t>
      </w:r>
      <w:r>
        <w:rPr>
          <w:b/>
          <w:i/>
          <w:color w:val="000000"/>
          <w:sz w:val="26"/>
          <w:szCs w:val="26"/>
        </w:rPr>
        <w:t>Уровень:</w:t>
      </w:r>
      <w:r>
        <w:rPr>
          <w:color w:val="000000"/>
          <w:sz w:val="26"/>
          <w:szCs w:val="26"/>
        </w:rPr>
        <w:t xml:space="preserve"> основное общее образование             </w:t>
      </w:r>
    </w:p>
    <w:p w14:paraId="06862A21" w14:textId="77777777" w:rsidR="006D0CBF" w:rsidRDefault="006D0CBF" w:rsidP="006D0CBF">
      <w:pPr>
        <w:ind w:firstLine="851"/>
        <w:rPr>
          <w:color w:val="000000"/>
          <w:sz w:val="26"/>
          <w:szCs w:val="26"/>
        </w:rPr>
      </w:pPr>
      <w:r>
        <w:rPr>
          <w:b/>
          <w:i/>
          <w:color w:val="000000"/>
          <w:sz w:val="26"/>
          <w:szCs w:val="26"/>
        </w:rPr>
        <w:t xml:space="preserve"> Возраст</w:t>
      </w:r>
      <w:r>
        <w:rPr>
          <w:color w:val="000000"/>
          <w:sz w:val="26"/>
          <w:szCs w:val="26"/>
        </w:rPr>
        <w:t>: 7-15 лет</w:t>
      </w:r>
    </w:p>
    <w:p w14:paraId="640AEC68" w14:textId="317B85AA" w:rsidR="006D0CBF" w:rsidRDefault="006D0CBF" w:rsidP="006D0CBF">
      <w:pPr>
        <w:rPr>
          <w:color w:val="000000"/>
          <w:sz w:val="26"/>
          <w:szCs w:val="26"/>
        </w:rPr>
      </w:pPr>
      <w:r>
        <w:rPr>
          <w:color w:val="000000"/>
          <w:sz w:val="26"/>
          <w:szCs w:val="26"/>
        </w:rPr>
        <w:t xml:space="preserve">              </w:t>
      </w:r>
      <w:r>
        <w:rPr>
          <w:b/>
          <w:i/>
          <w:color w:val="000000"/>
          <w:sz w:val="26"/>
          <w:szCs w:val="26"/>
        </w:rPr>
        <w:t>Срок реализации</w:t>
      </w:r>
      <w:r>
        <w:rPr>
          <w:color w:val="000000"/>
          <w:sz w:val="26"/>
          <w:szCs w:val="26"/>
        </w:rPr>
        <w:t xml:space="preserve">: </w:t>
      </w:r>
      <w:r w:rsidR="00083923">
        <w:rPr>
          <w:color w:val="000000"/>
          <w:sz w:val="26"/>
          <w:szCs w:val="26"/>
        </w:rPr>
        <w:t>21 день</w:t>
      </w:r>
    </w:p>
    <w:p w14:paraId="121C495F" w14:textId="77777777" w:rsidR="006D0CBF" w:rsidRDefault="006D0CBF" w:rsidP="006D0CBF">
      <w:pPr>
        <w:rPr>
          <w:color w:val="000000"/>
          <w:sz w:val="26"/>
          <w:szCs w:val="26"/>
        </w:rPr>
      </w:pPr>
    </w:p>
    <w:p w14:paraId="03FA6650" w14:textId="77777777" w:rsidR="006D0CBF" w:rsidRDefault="006D0CBF" w:rsidP="0001082B">
      <w:pPr>
        <w:rPr>
          <w:i/>
          <w:color w:val="000000"/>
          <w:sz w:val="26"/>
          <w:szCs w:val="26"/>
        </w:rPr>
      </w:pPr>
    </w:p>
    <w:p w14:paraId="3833AE34" w14:textId="77777777" w:rsidR="006D0CBF" w:rsidRDefault="006D0CBF" w:rsidP="006D0CBF">
      <w:pPr>
        <w:rPr>
          <w:i/>
          <w:color w:val="000000"/>
          <w:sz w:val="26"/>
          <w:szCs w:val="26"/>
        </w:rPr>
      </w:pPr>
    </w:p>
    <w:p w14:paraId="31AEE200" w14:textId="77777777" w:rsidR="006D0CBF" w:rsidRPr="00121F96" w:rsidRDefault="006D0CBF" w:rsidP="006C026F">
      <w:pPr>
        <w:jc w:val="center"/>
        <w:rPr>
          <w:color w:val="000000"/>
          <w:sz w:val="26"/>
          <w:szCs w:val="26"/>
        </w:rPr>
      </w:pPr>
      <w:r>
        <w:rPr>
          <w:i/>
          <w:color w:val="000000"/>
          <w:sz w:val="26"/>
          <w:szCs w:val="26"/>
        </w:rPr>
        <w:t>г. Улан-Удэ</w:t>
      </w:r>
    </w:p>
    <w:p w14:paraId="1D20DD10" w14:textId="4A142705" w:rsidR="006D0CBF" w:rsidRDefault="006C026F" w:rsidP="006C026F">
      <w:pPr>
        <w:ind w:firstLine="709"/>
        <w:rPr>
          <w:i/>
          <w:color w:val="000000"/>
          <w:sz w:val="26"/>
          <w:szCs w:val="26"/>
        </w:rPr>
      </w:pPr>
      <w:r>
        <w:rPr>
          <w:i/>
          <w:color w:val="000000"/>
          <w:sz w:val="26"/>
          <w:szCs w:val="26"/>
        </w:rPr>
        <w:lastRenderedPageBreak/>
        <w:t xml:space="preserve">                                                </w:t>
      </w:r>
      <w:r w:rsidR="006D0CBF">
        <w:rPr>
          <w:i/>
          <w:color w:val="000000"/>
          <w:sz w:val="26"/>
          <w:szCs w:val="26"/>
        </w:rPr>
        <w:t>202</w:t>
      </w:r>
      <w:r>
        <w:rPr>
          <w:i/>
          <w:color w:val="000000"/>
          <w:sz w:val="26"/>
          <w:szCs w:val="26"/>
        </w:rPr>
        <w:t>5</w:t>
      </w:r>
      <w:r w:rsidR="006D0CBF">
        <w:rPr>
          <w:i/>
          <w:color w:val="000000"/>
          <w:sz w:val="26"/>
          <w:szCs w:val="26"/>
        </w:rPr>
        <w:t>г.</w:t>
      </w:r>
    </w:p>
    <w:p w14:paraId="10CD7818" w14:textId="77777777" w:rsidR="006D0CBF" w:rsidRPr="004C1F3B" w:rsidRDefault="006D0CBF" w:rsidP="006D0CBF">
      <w:pPr>
        <w:shd w:val="clear" w:color="auto" w:fill="FFFFFF"/>
        <w:suppressAutoHyphens w:val="0"/>
        <w:spacing w:after="150"/>
        <w:jc w:val="center"/>
        <w:rPr>
          <w:rFonts w:ascii="Helvetica" w:hAnsi="Helvetica" w:cs="Helvetica"/>
          <w:color w:val="333333"/>
          <w:sz w:val="21"/>
          <w:szCs w:val="21"/>
          <w:lang w:eastAsia="ru-RU"/>
        </w:rPr>
      </w:pPr>
    </w:p>
    <w:p w14:paraId="3584FCEC" w14:textId="77777777" w:rsidR="006D0CBF" w:rsidRDefault="006D0CBF" w:rsidP="006D0CBF">
      <w:pPr>
        <w:shd w:val="clear" w:color="auto" w:fill="FFFFFF"/>
        <w:suppressAutoHyphens w:val="0"/>
        <w:spacing w:after="150"/>
        <w:rPr>
          <w:rFonts w:ascii="Helvetica" w:hAnsi="Helvetica" w:cs="Helvetica"/>
          <w:color w:val="333333"/>
          <w:sz w:val="21"/>
          <w:szCs w:val="21"/>
          <w:lang w:eastAsia="ru-RU"/>
        </w:rPr>
      </w:pPr>
    </w:p>
    <w:p w14:paraId="18FF8079" w14:textId="77777777" w:rsidR="006C026F" w:rsidRPr="004C1F3B" w:rsidRDefault="006C026F" w:rsidP="006D0CBF">
      <w:pPr>
        <w:shd w:val="clear" w:color="auto" w:fill="FFFFFF"/>
        <w:suppressAutoHyphens w:val="0"/>
        <w:spacing w:after="150"/>
        <w:rPr>
          <w:rFonts w:ascii="Helvetica" w:hAnsi="Helvetica" w:cs="Helvetica"/>
          <w:color w:val="333333"/>
          <w:sz w:val="21"/>
          <w:szCs w:val="21"/>
          <w:lang w:eastAsia="ru-RU"/>
        </w:rPr>
      </w:pPr>
    </w:p>
    <w:p w14:paraId="49E7B928" w14:textId="77777777" w:rsidR="006D0CBF" w:rsidRPr="004C1F3B" w:rsidRDefault="006D0CBF" w:rsidP="006D0CBF">
      <w:pPr>
        <w:shd w:val="clear" w:color="auto" w:fill="FFFFFF"/>
        <w:suppressAutoHyphens w:val="0"/>
        <w:spacing w:after="150"/>
        <w:jc w:val="center"/>
        <w:rPr>
          <w:rFonts w:ascii="Helvetica" w:hAnsi="Helvetica" w:cs="Helvetica"/>
          <w:color w:val="333333"/>
          <w:sz w:val="21"/>
          <w:szCs w:val="21"/>
          <w:lang w:eastAsia="ru-RU"/>
        </w:rPr>
      </w:pPr>
    </w:p>
    <w:p w14:paraId="59B7220D" w14:textId="77777777" w:rsidR="006D0CBF" w:rsidRPr="004C1F3B" w:rsidRDefault="006D0CBF" w:rsidP="006D0CBF">
      <w:pPr>
        <w:shd w:val="clear" w:color="auto" w:fill="FFFFFF"/>
        <w:suppressAutoHyphens w:val="0"/>
        <w:spacing w:after="150"/>
        <w:jc w:val="center"/>
        <w:rPr>
          <w:color w:val="333333"/>
          <w:sz w:val="28"/>
          <w:szCs w:val="28"/>
          <w:lang w:eastAsia="ru-RU"/>
        </w:rPr>
      </w:pPr>
      <w:r w:rsidRPr="004C1F3B">
        <w:rPr>
          <w:b/>
          <w:bCs/>
          <w:color w:val="333333"/>
          <w:sz w:val="28"/>
          <w:szCs w:val="28"/>
          <w:lang w:eastAsia="ru-RU"/>
        </w:rPr>
        <w:t>Пояснительная записка</w:t>
      </w:r>
    </w:p>
    <w:p w14:paraId="61A2237D" w14:textId="77777777" w:rsidR="006D0CBF" w:rsidRPr="004C1F3B" w:rsidRDefault="006D0CBF" w:rsidP="006D0CBF">
      <w:pPr>
        <w:shd w:val="clear" w:color="auto" w:fill="FFFFFF"/>
        <w:suppressAutoHyphens w:val="0"/>
        <w:spacing w:after="150"/>
        <w:rPr>
          <w:color w:val="333333"/>
          <w:sz w:val="28"/>
          <w:szCs w:val="28"/>
          <w:lang w:eastAsia="ru-RU"/>
        </w:rPr>
      </w:pPr>
      <w:r w:rsidRPr="004C1F3B">
        <w:rPr>
          <w:b/>
          <w:bCs/>
          <w:i/>
          <w:iCs/>
          <w:color w:val="333333"/>
          <w:sz w:val="28"/>
          <w:szCs w:val="28"/>
          <w:lang w:eastAsia="ru-RU"/>
        </w:rPr>
        <w:t>По-настоящему сильным растет тот человек, который силен духом, который умеет любить и уважать свою Родину, своих близких, другого человека.</w:t>
      </w:r>
    </w:p>
    <w:p w14:paraId="2438594A" w14:textId="77777777" w:rsidR="006D0CBF" w:rsidRPr="004C1F3B" w:rsidRDefault="006D0CBF" w:rsidP="006D0CBF">
      <w:pPr>
        <w:shd w:val="clear" w:color="auto" w:fill="FFFFFF"/>
        <w:suppressAutoHyphens w:val="0"/>
        <w:spacing w:after="150"/>
        <w:rPr>
          <w:color w:val="333333"/>
          <w:sz w:val="28"/>
          <w:szCs w:val="28"/>
          <w:lang w:eastAsia="ru-RU"/>
        </w:rPr>
      </w:pPr>
    </w:p>
    <w:p w14:paraId="20C62E6C" w14:textId="77777777" w:rsidR="006D0CBF" w:rsidRPr="004C1F3B" w:rsidRDefault="006D0CBF" w:rsidP="006D0CBF">
      <w:pPr>
        <w:shd w:val="clear" w:color="auto" w:fill="FFFFFF"/>
        <w:suppressAutoHyphens w:val="0"/>
        <w:spacing w:after="150"/>
        <w:rPr>
          <w:color w:val="333333"/>
          <w:sz w:val="28"/>
          <w:szCs w:val="28"/>
          <w:lang w:eastAsia="ru-RU"/>
        </w:rPr>
      </w:pPr>
      <w:r w:rsidRPr="004C1F3B">
        <w:rPr>
          <w:color w:val="333333"/>
          <w:sz w:val="28"/>
          <w:szCs w:val="28"/>
          <w:lang w:eastAsia="ru-RU"/>
        </w:rPr>
        <w:t>Летние каникулы составляют значительную часть свободного времени детей. Этот период как нельзя более благоприятен для развития их творческого потенциала, совершенствования личностных возможностей, приобщения к национальным ценностям, вхождения в систему социальных связей, воплощения собственных планов, удовлетворения индивидуальных интересов в личностно значимых сферах деятельности.</w:t>
      </w:r>
    </w:p>
    <w:p w14:paraId="6DEFA419" w14:textId="77777777" w:rsidR="006D0CBF" w:rsidRPr="004C1F3B" w:rsidRDefault="006D0CBF" w:rsidP="006D0CBF">
      <w:pPr>
        <w:shd w:val="clear" w:color="auto" w:fill="FFFFFF"/>
        <w:suppressAutoHyphens w:val="0"/>
        <w:spacing w:after="150"/>
        <w:rPr>
          <w:color w:val="333333"/>
          <w:sz w:val="28"/>
          <w:szCs w:val="28"/>
          <w:lang w:eastAsia="ru-RU"/>
        </w:rPr>
      </w:pPr>
      <w:r w:rsidRPr="004C1F3B">
        <w:rPr>
          <w:color w:val="333333"/>
          <w:sz w:val="28"/>
          <w:szCs w:val="28"/>
          <w:lang w:eastAsia="ru-RU"/>
        </w:rPr>
        <w:t xml:space="preserve">«В воспитании нет каникул» - эта педагогическая формула стала правилом для организаторов каникулярных дней и, </w:t>
      </w:r>
      <w:r>
        <w:rPr>
          <w:color w:val="333333"/>
          <w:sz w:val="28"/>
          <w:szCs w:val="28"/>
          <w:lang w:eastAsia="ru-RU"/>
        </w:rPr>
        <w:t>особенно, летних месяцев отдыха.</w:t>
      </w:r>
    </w:p>
    <w:p w14:paraId="1D773C22" w14:textId="77777777" w:rsidR="006D0CBF" w:rsidRPr="004C1F3B" w:rsidRDefault="006D0CBF" w:rsidP="006D0CBF">
      <w:pPr>
        <w:shd w:val="clear" w:color="auto" w:fill="FFFFFF"/>
        <w:suppressAutoHyphens w:val="0"/>
        <w:spacing w:after="150"/>
        <w:rPr>
          <w:color w:val="333333"/>
          <w:sz w:val="28"/>
          <w:szCs w:val="28"/>
          <w:lang w:eastAsia="ru-RU"/>
        </w:rPr>
      </w:pPr>
      <w:r w:rsidRPr="004C1F3B">
        <w:rPr>
          <w:color w:val="333333"/>
          <w:sz w:val="28"/>
          <w:szCs w:val="28"/>
          <w:lang w:eastAsia="ru-RU"/>
        </w:rPr>
        <w:t>Специфика воспитательной работы в летнее время заключается в том, что в этот момент педагоги могут уделять гораздо больше внимания творческой, нравственной, спортивной и организаторской деятельности, расширяя тем самым кругозор ребёнка.</w:t>
      </w:r>
    </w:p>
    <w:p w14:paraId="024AB14F" w14:textId="77777777" w:rsidR="006D0CBF" w:rsidRPr="004C1F3B" w:rsidRDefault="006D0CBF" w:rsidP="006D0CBF">
      <w:pPr>
        <w:shd w:val="clear" w:color="auto" w:fill="FFFFFF"/>
        <w:suppressAutoHyphens w:val="0"/>
        <w:spacing w:after="150"/>
        <w:rPr>
          <w:color w:val="333333"/>
          <w:sz w:val="28"/>
          <w:szCs w:val="28"/>
          <w:lang w:eastAsia="ru-RU"/>
        </w:rPr>
      </w:pPr>
      <w:r w:rsidRPr="004C1F3B">
        <w:rPr>
          <w:color w:val="333333"/>
          <w:sz w:val="28"/>
          <w:szCs w:val="28"/>
          <w:lang w:eastAsia="ru-RU"/>
        </w:rPr>
        <w:t xml:space="preserve">К числу важных условий воспитания детей во время летних каникул относится природная и социальная среда – всё то, что окружает ребёнка во время отдыха. Поэтому не стоит забывать о духовно – нравственном и гражданско-патриотическом воспитании школьников, о бережном отношении к окружающему миру, о чутком отношении к своим родным местам. Изучение истории родного города, края, исторических мест своей малой родины не в школьном кабинете, а летом, не навязчиво, в игровой форме, играют немаловажную роль в развитии и воспитании ребят. Через материал, изучаемый </w:t>
      </w:r>
      <w:proofErr w:type="gramStart"/>
      <w:r w:rsidRPr="004C1F3B">
        <w:rPr>
          <w:color w:val="333333"/>
          <w:sz w:val="28"/>
          <w:szCs w:val="28"/>
          <w:lang w:eastAsia="ru-RU"/>
        </w:rPr>
        <w:t>с учащимися</w:t>
      </w:r>
      <w:proofErr w:type="gramEnd"/>
      <w:r w:rsidRPr="004C1F3B">
        <w:rPr>
          <w:color w:val="333333"/>
          <w:sz w:val="28"/>
          <w:szCs w:val="28"/>
          <w:lang w:eastAsia="ru-RU"/>
        </w:rPr>
        <w:t xml:space="preserve"> можно воспитывать нравственные, патриотические чувства к Отечеству, родному городу, окружающим людям.</w:t>
      </w:r>
    </w:p>
    <w:p w14:paraId="0680C5B8" w14:textId="77777777" w:rsidR="006D0CBF" w:rsidRDefault="006D0CBF" w:rsidP="006D0CBF">
      <w:pPr>
        <w:shd w:val="clear" w:color="auto" w:fill="FFFFFF"/>
        <w:suppressAutoHyphens w:val="0"/>
        <w:spacing w:after="150"/>
        <w:rPr>
          <w:b/>
          <w:bCs/>
          <w:color w:val="333333"/>
          <w:sz w:val="28"/>
          <w:szCs w:val="28"/>
          <w:lang w:eastAsia="ru-RU"/>
        </w:rPr>
      </w:pPr>
    </w:p>
    <w:p w14:paraId="00326D0B" w14:textId="77777777" w:rsidR="006D0CBF" w:rsidRDefault="006D0CBF" w:rsidP="006D0CBF">
      <w:pPr>
        <w:shd w:val="clear" w:color="auto" w:fill="FFFFFF"/>
        <w:suppressAutoHyphens w:val="0"/>
        <w:spacing w:after="150"/>
        <w:rPr>
          <w:color w:val="333333"/>
          <w:sz w:val="28"/>
          <w:szCs w:val="28"/>
          <w:lang w:eastAsia="ru-RU"/>
        </w:rPr>
      </w:pPr>
    </w:p>
    <w:p w14:paraId="298DE2E3" w14:textId="77777777" w:rsidR="006D0CBF" w:rsidRPr="004C1F3B" w:rsidRDefault="006D0CBF" w:rsidP="006D0CBF">
      <w:pPr>
        <w:shd w:val="clear" w:color="auto" w:fill="FFFFFF"/>
        <w:suppressAutoHyphens w:val="0"/>
        <w:spacing w:after="150"/>
        <w:rPr>
          <w:color w:val="333333"/>
          <w:sz w:val="28"/>
          <w:szCs w:val="28"/>
          <w:lang w:eastAsia="ru-RU"/>
        </w:rPr>
      </w:pPr>
    </w:p>
    <w:p w14:paraId="4345F888" w14:textId="77777777" w:rsidR="006D0CBF" w:rsidRDefault="006D0CBF" w:rsidP="006D0CBF">
      <w:pPr>
        <w:shd w:val="clear" w:color="auto" w:fill="FFFFFF"/>
        <w:suppressAutoHyphens w:val="0"/>
        <w:spacing w:after="150"/>
        <w:jc w:val="center"/>
        <w:rPr>
          <w:b/>
          <w:bCs/>
          <w:color w:val="333333"/>
          <w:sz w:val="28"/>
          <w:szCs w:val="28"/>
          <w:lang w:eastAsia="ru-RU"/>
        </w:rPr>
      </w:pPr>
      <w:r w:rsidRPr="004C1F3B">
        <w:rPr>
          <w:b/>
          <w:bCs/>
          <w:color w:val="333333"/>
          <w:sz w:val="28"/>
          <w:szCs w:val="28"/>
          <w:lang w:eastAsia="ru-RU"/>
        </w:rPr>
        <w:t>Цели и задачи программы:</w:t>
      </w:r>
    </w:p>
    <w:p w14:paraId="6E5C4801" w14:textId="77777777" w:rsidR="006D0CBF" w:rsidRDefault="006D0CBF" w:rsidP="006D0CBF">
      <w:pPr>
        <w:shd w:val="clear" w:color="auto" w:fill="FFFFFF"/>
        <w:suppressAutoHyphens w:val="0"/>
        <w:spacing w:after="150"/>
        <w:jc w:val="center"/>
        <w:rPr>
          <w:b/>
          <w:bCs/>
          <w:color w:val="333333"/>
          <w:sz w:val="28"/>
          <w:szCs w:val="28"/>
          <w:lang w:eastAsia="ru-RU"/>
        </w:rPr>
      </w:pPr>
    </w:p>
    <w:p w14:paraId="65433CF5" w14:textId="77777777" w:rsidR="006D0CBF" w:rsidRPr="004C1F3B" w:rsidRDefault="006D0CBF" w:rsidP="006D0CBF">
      <w:pPr>
        <w:shd w:val="clear" w:color="auto" w:fill="FFFFFF"/>
        <w:suppressAutoHyphens w:val="0"/>
        <w:spacing w:after="150"/>
        <w:jc w:val="center"/>
        <w:rPr>
          <w:color w:val="333333"/>
          <w:sz w:val="28"/>
          <w:szCs w:val="28"/>
          <w:lang w:eastAsia="ru-RU"/>
        </w:rPr>
      </w:pPr>
    </w:p>
    <w:p w14:paraId="5F8660BD" w14:textId="77777777" w:rsidR="006D0CBF" w:rsidRPr="004C1F3B" w:rsidRDefault="006D0CBF" w:rsidP="006D0CBF">
      <w:pPr>
        <w:shd w:val="clear" w:color="auto" w:fill="FFFFFF"/>
        <w:suppressAutoHyphens w:val="0"/>
        <w:spacing w:after="150"/>
        <w:rPr>
          <w:color w:val="333333"/>
          <w:sz w:val="28"/>
          <w:szCs w:val="28"/>
          <w:lang w:eastAsia="ru-RU"/>
        </w:rPr>
      </w:pPr>
      <w:r w:rsidRPr="004C1F3B">
        <w:rPr>
          <w:b/>
          <w:bCs/>
          <w:color w:val="333333"/>
          <w:sz w:val="28"/>
          <w:szCs w:val="28"/>
          <w:u w:val="single"/>
          <w:lang w:eastAsia="ru-RU"/>
        </w:rPr>
        <w:t>Цель:</w:t>
      </w:r>
    </w:p>
    <w:p w14:paraId="413A156A" w14:textId="77777777" w:rsidR="006D0CBF" w:rsidRPr="004C1F3B" w:rsidRDefault="006D0CBF" w:rsidP="006D0CBF">
      <w:pPr>
        <w:shd w:val="clear" w:color="auto" w:fill="FFFFFF"/>
        <w:suppressAutoHyphens w:val="0"/>
        <w:spacing w:after="150"/>
        <w:rPr>
          <w:color w:val="333333"/>
          <w:sz w:val="28"/>
          <w:szCs w:val="28"/>
          <w:lang w:eastAsia="ru-RU"/>
        </w:rPr>
      </w:pPr>
      <w:r w:rsidRPr="004C1F3B">
        <w:rPr>
          <w:color w:val="333333"/>
          <w:sz w:val="28"/>
          <w:szCs w:val="28"/>
          <w:lang w:eastAsia="ru-RU"/>
        </w:rPr>
        <w:t>Создание благоприятных условий для полноценного отдыха, оздоровления и социализации детей, развития стержневых качеств личности гражданина и патриота через включение в активную общественно значимую и личностно привлекательную деятельность военно-патриотической направленности.</w:t>
      </w:r>
    </w:p>
    <w:p w14:paraId="6C546CC8" w14:textId="77777777" w:rsidR="006D0CBF" w:rsidRPr="004C1F3B" w:rsidRDefault="006D0CBF" w:rsidP="006D0CBF">
      <w:pPr>
        <w:shd w:val="clear" w:color="auto" w:fill="FFFFFF"/>
        <w:suppressAutoHyphens w:val="0"/>
        <w:spacing w:after="150"/>
        <w:rPr>
          <w:color w:val="333333"/>
          <w:sz w:val="28"/>
          <w:szCs w:val="28"/>
          <w:lang w:eastAsia="ru-RU"/>
        </w:rPr>
      </w:pPr>
    </w:p>
    <w:p w14:paraId="7DDE165C" w14:textId="77777777" w:rsidR="006D0CBF" w:rsidRPr="004C1F3B" w:rsidRDefault="006D0CBF" w:rsidP="006D0CBF">
      <w:pPr>
        <w:shd w:val="clear" w:color="auto" w:fill="FFFFFF"/>
        <w:suppressAutoHyphens w:val="0"/>
        <w:spacing w:after="150"/>
        <w:rPr>
          <w:color w:val="333333"/>
          <w:sz w:val="28"/>
          <w:szCs w:val="28"/>
          <w:lang w:eastAsia="ru-RU"/>
        </w:rPr>
      </w:pPr>
      <w:r w:rsidRPr="004C1F3B">
        <w:rPr>
          <w:b/>
          <w:bCs/>
          <w:color w:val="333333"/>
          <w:sz w:val="28"/>
          <w:szCs w:val="28"/>
          <w:u w:val="single"/>
          <w:lang w:eastAsia="ru-RU"/>
        </w:rPr>
        <w:t>Задачи:</w:t>
      </w:r>
    </w:p>
    <w:p w14:paraId="4C0CC23B" w14:textId="77777777" w:rsidR="006D0CBF" w:rsidRPr="004C1F3B" w:rsidRDefault="006D0CBF" w:rsidP="006D0CBF">
      <w:pPr>
        <w:shd w:val="clear" w:color="auto" w:fill="FFFFFF"/>
        <w:suppressAutoHyphens w:val="0"/>
        <w:spacing w:after="150"/>
        <w:rPr>
          <w:color w:val="333333"/>
          <w:sz w:val="28"/>
          <w:szCs w:val="28"/>
          <w:lang w:eastAsia="ru-RU"/>
        </w:rPr>
      </w:pPr>
      <w:r w:rsidRPr="004C1F3B">
        <w:rPr>
          <w:color w:val="333333"/>
          <w:sz w:val="28"/>
          <w:szCs w:val="28"/>
          <w:lang w:eastAsia="ru-RU"/>
        </w:rPr>
        <w:t>1. Обеспечить комплекс условий, способствующих сохранению и укреплению здоровья детей и подростков в летний период.</w:t>
      </w:r>
    </w:p>
    <w:p w14:paraId="2084202F" w14:textId="77777777" w:rsidR="006D0CBF" w:rsidRDefault="006D0CBF" w:rsidP="006D0CBF">
      <w:pPr>
        <w:shd w:val="clear" w:color="auto" w:fill="FFFFFF"/>
        <w:suppressAutoHyphens w:val="0"/>
        <w:spacing w:after="150"/>
        <w:rPr>
          <w:color w:val="333333"/>
          <w:sz w:val="28"/>
          <w:szCs w:val="28"/>
          <w:lang w:eastAsia="ru-RU"/>
        </w:rPr>
      </w:pPr>
      <w:r w:rsidRPr="004C1F3B">
        <w:rPr>
          <w:color w:val="333333"/>
          <w:sz w:val="28"/>
          <w:szCs w:val="28"/>
          <w:lang w:eastAsia="ru-RU"/>
        </w:rPr>
        <w:t xml:space="preserve">2. Создать условия для самореализации детей и подростков в различных видах активной деятельности посредством вовлечения в </w:t>
      </w:r>
      <w:r>
        <w:rPr>
          <w:color w:val="333333"/>
          <w:sz w:val="28"/>
          <w:szCs w:val="28"/>
          <w:lang w:eastAsia="ru-RU"/>
        </w:rPr>
        <w:t xml:space="preserve">военно-патриотические игры, и </w:t>
      </w:r>
      <w:r w:rsidRPr="004C1F3B">
        <w:rPr>
          <w:color w:val="333333"/>
          <w:sz w:val="28"/>
          <w:szCs w:val="28"/>
          <w:lang w:eastAsia="ru-RU"/>
        </w:rPr>
        <w:t>соревнования</w:t>
      </w:r>
      <w:r>
        <w:rPr>
          <w:color w:val="333333"/>
          <w:sz w:val="28"/>
          <w:szCs w:val="28"/>
          <w:lang w:eastAsia="ru-RU"/>
        </w:rPr>
        <w:t>.</w:t>
      </w:r>
    </w:p>
    <w:p w14:paraId="07D3813F" w14:textId="77777777" w:rsidR="006D0CBF" w:rsidRPr="004C1F3B" w:rsidRDefault="006D0CBF" w:rsidP="006D0CBF">
      <w:pPr>
        <w:shd w:val="clear" w:color="auto" w:fill="FFFFFF"/>
        <w:suppressAutoHyphens w:val="0"/>
        <w:spacing w:after="150"/>
        <w:rPr>
          <w:color w:val="333333"/>
          <w:sz w:val="28"/>
          <w:szCs w:val="28"/>
          <w:lang w:eastAsia="ru-RU"/>
        </w:rPr>
      </w:pPr>
      <w:r w:rsidRPr="004C1F3B">
        <w:rPr>
          <w:color w:val="333333"/>
          <w:sz w:val="28"/>
          <w:szCs w:val="28"/>
          <w:lang w:eastAsia="ru-RU"/>
        </w:rPr>
        <w:t>3. Способствовать формированию ответственного отношения к истории родной страны, к ее культурному наследию, к обычаям и традициям народов, населяющих Российскую Федерацию.</w:t>
      </w:r>
    </w:p>
    <w:p w14:paraId="5811FD04" w14:textId="77777777" w:rsidR="006D0CBF" w:rsidRPr="004C1F3B" w:rsidRDefault="006D0CBF" w:rsidP="006D0CBF">
      <w:pPr>
        <w:shd w:val="clear" w:color="auto" w:fill="FFFFFF"/>
        <w:suppressAutoHyphens w:val="0"/>
        <w:spacing w:after="150"/>
        <w:rPr>
          <w:color w:val="333333"/>
          <w:sz w:val="28"/>
          <w:szCs w:val="28"/>
          <w:lang w:eastAsia="ru-RU"/>
        </w:rPr>
      </w:pPr>
      <w:r w:rsidRPr="004C1F3B">
        <w:rPr>
          <w:color w:val="333333"/>
          <w:sz w:val="28"/>
          <w:szCs w:val="28"/>
          <w:lang w:eastAsia="ru-RU"/>
        </w:rPr>
        <w:t>4. Способствовать воспитанию у детей и подростков командного духа, атмосферы взаимовыручки и товарищества, приобретению навыков военного и походного дела через организацию КТД и военно-прикладных игр патриотического содержания.</w:t>
      </w:r>
    </w:p>
    <w:p w14:paraId="452465F5" w14:textId="77777777" w:rsidR="006D0CBF" w:rsidRPr="004C1F3B" w:rsidRDefault="006D0CBF" w:rsidP="006D0CBF">
      <w:pPr>
        <w:shd w:val="clear" w:color="auto" w:fill="FFFFFF"/>
        <w:suppressAutoHyphens w:val="0"/>
        <w:spacing w:after="150"/>
        <w:rPr>
          <w:color w:val="333333"/>
          <w:sz w:val="28"/>
          <w:szCs w:val="28"/>
          <w:lang w:eastAsia="ru-RU"/>
        </w:rPr>
      </w:pPr>
      <w:r w:rsidRPr="004C1F3B">
        <w:rPr>
          <w:color w:val="333333"/>
          <w:sz w:val="28"/>
          <w:szCs w:val="28"/>
          <w:lang w:eastAsia="ru-RU"/>
        </w:rPr>
        <w:t>5. Организовать сотрудничество детей и взрослых на основе самоуправления.</w:t>
      </w:r>
    </w:p>
    <w:p w14:paraId="20684A3D" w14:textId="77777777" w:rsidR="006D0CBF" w:rsidRPr="004C1F3B" w:rsidRDefault="006D0CBF" w:rsidP="006D0CBF">
      <w:pPr>
        <w:shd w:val="clear" w:color="auto" w:fill="FFFFFF"/>
        <w:suppressAutoHyphens w:val="0"/>
        <w:spacing w:after="150"/>
        <w:rPr>
          <w:color w:val="333333"/>
          <w:sz w:val="28"/>
          <w:szCs w:val="28"/>
          <w:lang w:eastAsia="ru-RU"/>
        </w:rPr>
      </w:pPr>
      <w:r w:rsidRPr="004C1F3B">
        <w:rPr>
          <w:color w:val="333333"/>
          <w:sz w:val="28"/>
          <w:szCs w:val="28"/>
          <w:lang w:eastAsia="ru-RU"/>
        </w:rPr>
        <w:t>6. Создать условия для активного занятия физическими упражнениями, спортом и туризмом.</w:t>
      </w:r>
    </w:p>
    <w:p w14:paraId="5BF4BEA8" w14:textId="77777777" w:rsidR="006D0CBF" w:rsidRDefault="006D0CBF" w:rsidP="006D0CBF">
      <w:pPr>
        <w:shd w:val="clear" w:color="auto" w:fill="FFFFFF"/>
        <w:suppressAutoHyphens w:val="0"/>
        <w:spacing w:after="150"/>
        <w:jc w:val="center"/>
        <w:rPr>
          <w:color w:val="333333"/>
          <w:sz w:val="28"/>
          <w:szCs w:val="28"/>
          <w:lang w:eastAsia="ru-RU"/>
        </w:rPr>
      </w:pPr>
    </w:p>
    <w:p w14:paraId="7BE6F69F" w14:textId="77777777" w:rsidR="006D0CBF" w:rsidRDefault="006D0CBF" w:rsidP="006D0CBF">
      <w:pPr>
        <w:shd w:val="clear" w:color="auto" w:fill="FFFFFF"/>
        <w:suppressAutoHyphens w:val="0"/>
        <w:spacing w:after="150"/>
        <w:jc w:val="center"/>
        <w:rPr>
          <w:color w:val="333333"/>
          <w:sz w:val="28"/>
          <w:szCs w:val="28"/>
          <w:lang w:eastAsia="ru-RU"/>
        </w:rPr>
      </w:pPr>
    </w:p>
    <w:p w14:paraId="66903063" w14:textId="77777777" w:rsidR="006D0CBF" w:rsidRPr="004C1F3B" w:rsidRDefault="006D0CBF" w:rsidP="006D0CBF">
      <w:pPr>
        <w:shd w:val="clear" w:color="auto" w:fill="FFFFFF"/>
        <w:suppressAutoHyphens w:val="0"/>
        <w:spacing w:after="150"/>
        <w:jc w:val="center"/>
        <w:rPr>
          <w:color w:val="333333"/>
          <w:sz w:val="28"/>
          <w:szCs w:val="28"/>
          <w:lang w:eastAsia="ru-RU"/>
        </w:rPr>
      </w:pPr>
    </w:p>
    <w:p w14:paraId="449D4545" w14:textId="77777777" w:rsidR="006D0CBF" w:rsidRPr="004C1F3B" w:rsidRDefault="006D0CBF" w:rsidP="006D0CBF">
      <w:pPr>
        <w:shd w:val="clear" w:color="auto" w:fill="FFFFFF"/>
        <w:suppressAutoHyphens w:val="0"/>
        <w:spacing w:after="150"/>
        <w:jc w:val="center"/>
        <w:rPr>
          <w:color w:val="333333"/>
          <w:sz w:val="28"/>
          <w:szCs w:val="28"/>
          <w:lang w:eastAsia="ru-RU"/>
        </w:rPr>
      </w:pPr>
      <w:r w:rsidRPr="004C1F3B">
        <w:rPr>
          <w:b/>
          <w:bCs/>
          <w:color w:val="333333"/>
          <w:sz w:val="28"/>
          <w:szCs w:val="28"/>
          <w:lang w:eastAsia="ru-RU"/>
        </w:rPr>
        <w:t>Основное направление деятельности</w:t>
      </w:r>
    </w:p>
    <w:p w14:paraId="607732D8" w14:textId="77777777" w:rsidR="006D0CBF" w:rsidRPr="004C1F3B" w:rsidRDefault="006D0CBF" w:rsidP="006D0CBF">
      <w:pPr>
        <w:shd w:val="clear" w:color="auto" w:fill="FFFFFF"/>
        <w:suppressAutoHyphens w:val="0"/>
        <w:spacing w:after="150"/>
        <w:jc w:val="both"/>
        <w:rPr>
          <w:color w:val="333333"/>
          <w:sz w:val="28"/>
          <w:szCs w:val="28"/>
          <w:lang w:eastAsia="ru-RU"/>
        </w:rPr>
      </w:pPr>
      <w:r w:rsidRPr="004C1F3B">
        <w:rPr>
          <w:color w:val="333333"/>
          <w:sz w:val="28"/>
          <w:szCs w:val="28"/>
          <w:lang w:eastAsia="ru-RU"/>
        </w:rPr>
        <w:t>Содержание программы реализуется через следующие направления: спортивно-оздоровительное, содержательно-досуговое военно-патриотическое,</w:t>
      </w:r>
      <w:r w:rsidRPr="004C1F3B">
        <w:rPr>
          <w:b/>
          <w:bCs/>
          <w:color w:val="333333"/>
          <w:sz w:val="28"/>
          <w:szCs w:val="28"/>
          <w:lang w:eastAsia="ru-RU"/>
        </w:rPr>
        <w:t> </w:t>
      </w:r>
      <w:r w:rsidRPr="004C1F3B">
        <w:rPr>
          <w:color w:val="333333"/>
          <w:sz w:val="28"/>
          <w:szCs w:val="28"/>
          <w:lang w:eastAsia="ru-RU"/>
        </w:rPr>
        <w:t>причем спортивно-оздоровительная и содержательно-досуговая деятельность также имеют военно-патриотическую направленность.</w:t>
      </w:r>
    </w:p>
    <w:p w14:paraId="57E66CF2" w14:textId="77777777" w:rsidR="006D0CBF" w:rsidRDefault="006D0CBF" w:rsidP="006D0CBF">
      <w:pPr>
        <w:shd w:val="clear" w:color="auto" w:fill="FFFFFF"/>
        <w:suppressAutoHyphens w:val="0"/>
        <w:spacing w:after="150"/>
        <w:jc w:val="both"/>
        <w:rPr>
          <w:b/>
          <w:bCs/>
          <w:color w:val="333333"/>
          <w:sz w:val="28"/>
          <w:szCs w:val="28"/>
          <w:lang w:eastAsia="ru-RU"/>
        </w:rPr>
      </w:pPr>
    </w:p>
    <w:p w14:paraId="3DEE7002" w14:textId="77777777" w:rsidR="006D0CBF" w:rsidRPr="004C1F3B" w:rsidRDefault="006D0CBF" w:rsidP="006D0CBF">
      <w:pPr>
        <w:shd w:val="clear" w:color="auto" w:fill="FFFFFF"/>
        <w:suppressAutoHyphens w:val="0"/>
        <w:spacing w:after="150"/>
        <w:jc w:val="both"/>
        <w:rPr>
          <w:color w:val="333333"/>
          <w:sz w:val="28"/>
          <w:szCs w:val="28"/>
          <w:lang w:eastAsia="ru-RU"/>
        </w:rPr>
      </w:pPr>
      <w:r w:rsidRPr="004C1F3B">
        <w:rPr>
          <w:b/>
          <w:bCs/>
          <w:color w:val="333333"/>
          <w:sz w:val="28"/>
          <w:szCs w:val="28"/>
          <w:lang w:eastAsia="ru-RU"/>
        </w:rPr>
        <w:lastRenderedPageBreak/>
        <w:t>Военно-патриотическое направление:</w:t>
      </w:r>
    </w:p>
    <w:p w14:paraId="7F4BCC5F" w14:textId="77777777" w:rsidR="006D0CBF" w:rsidRPr="004C1F3B" w:rsidRDefault="006D0CBF" w:rsidP="006D0CBF">
      <w:pPr>
        <w:shd w:val="clear" w:color="auto" w:fill="FFFFFF"/>
        <w:suppressAutoHyphens w:val="0"/>
        <w:spacing w:after="150"/>
        <w:jc w:val="both"/>
        <w:rPr>
          <w:color w:val="333333"/>
          <w:sz w:val="28"/>
          <w:szCs w:val="28"/>
          <w:lang w:eastAsia="ru-RU"/>
        </w:rPr>
      </w:pPr>
      <w:r w:rsidRPr="004C1F3B">
        <w:rPr>
          <w:color w:val="333333"/>
          <w:sz w:val="28"/>
          <w:szCs w:val="28"/>
          <w:lang w:eastAsia="ru-RU"/>
        </w:rPr>
        <w:t>-организация проектной деятельности социально-значимой и патриотической направленности;</w:t>
      </w:r>
    </w:p>
    <w:p w14:paraId="19EC5BF0" w14:textId="77777777" w:rsidR="006D0CBF" w:rsidRDefault="006D0CBF" w:rsidP="006D0CBF">
      <w:pPr>
        <w:shd w:val="clear" w:color="auto" w:fill="FFFFFF"/>
        <w:suppressAutoHyphens w:val="0"/>
        <w:spacing w:after="150"/>
        <w:jc w:val="both"/>
        <w:rPr>
          <w:color w:val="333333"/>
          <w:sz w:val="28"/>
          <w:szCs w:val="28"/>
          <w:lang w:eastAsia="ru-RU"/>
        </w:rPr>
      </w:pPr>
      <w:r w:rsidRPr="004C1F3B">
        <w:rPr>
          <w:color w:val="333333"/>
          <w:sz w:val="28"/>
          <w:szCs w:val="28"/>
          <w:lang w:eastAsia="ru-RU"/>
        </w:rPr>
        <w:t>-организация деятельности народных творческих и спортивных объединений мастерских «Ремесленный ряд», «Театральная студия», «Мы помним, мы гордимся», «Быстрее, выше, сильнее», -поисковая деятельность «Война в истории моей семьи</w:t>
      </w:r>
      <w:r>
        <w:rPr>
          <w:color w:val="333333"/>
          <w:sz w:val="28"/>
          <w:szCs w:val="28"/>
          <w:lang w:eastAsia="ru-RU"/>
        </w:rPr>
        <w:t>»</w:t>
      </w:r>
      <w:r w:rsidRPr="004C1F3B">
        <w:rPr>
          <w:color w:val="333333"/>
          <w:sz w:val="28"/>
          <w:szCs w:val="28"/>
          <w:lang w:eastAsia="ru-RU"/>
        </w:rPr>
        <w:t>-Военно-спортивных игр: «Зарница», «Тропа испытании», «Снайпер».</w:t>
      </w:r>
    </w:p>
    <w:p w14:paraId="1B8FD0BE" w14:textId="77777777" w:rsidR="006D0CBF" w:rsidRPr="004C1F3B" w:rsidRDefault="006D0CBF" w:rsidP="006D0CBF">
      <w:pPr>
        <w:shd w:val="clear" w:color="auto" w:fill="FFFFFF"/>
        <w:suppressAutoHyphens w:val="0"/>
        <w:spacing w:after="150"/>
        <w:jc w:val="both"/>
        <w:rPr>
          <w:color w:val="333333"/>
          <w:sz w:val="28"/>
          <w:szCs w:val="28"/>
          <w:lang w:eastAsia="ru-RU"/>
        </w:rPr>
      </w:pPr>
    </w:p>
    <w:p w14:paraId="7747D898" w14:textId="77777777" w:rsidR="006D0CBF" w:rsidRPr="004C1F3B" w:rsidRDefault="006D0CBF" w:rsidP="006D0CBF">
      <w:pPr>
        <w:shd w:val="clear" w:color="auto" w:fill="FFFFFF"/>
        <w:suppressAutoHyphens w:val="0"/>
        <w:spacing w:after="150"/>
        <w:jc w:val="both"/>
        <w:rPr>
          <w:color w:val="333333"/>
          <w:sz w:val="28"/>
          <w:szCs w:val="28"/>
          <w:lang w:eastAsia="ru-RU"/>
        </w:rPr>
      </w:pPr>
      <w:r w:rsidRPr="004C1F3B">
        <w:rPr>
          <w:b/>
          <w:bCs/>
          <w:color w:val="333333"/>
          <w:sz w:val="28"/>
          <w:szCs w:val="28"/>
          <w:lang w:eastAsia="ru-RU"/>
        </w:rPr>
        <w:t>Спортивно-оздоровительное направление:</w:t>
      </w:r>
    </w:p>
    <w:p w14:paraId="1A4D3BAD" w14:textId="77777777" w:rsidR="006D0CBF" w:rsidRPr="004C1F3B" w:rsidRDefault="006D0CBF" w:rsidP="006D0CBF">
      <w:pPr>
        <w:shd w:val="clear" w:color="auto" w:fill="FFFFFF"/>
        <w:suppressAutoHyphens w:val="0"/>
        <w:spacing w:after="150"/>
        <w:jc w:val="both"/>
        <w:rPr>
          <w:color w:val="333333"/>
          <w:sz w:val="28"/>
          <w:szCs w:val="28"/>
          <w:lang w:eastAsia="ru-RU"/>
        </w:rPr>
      </w:pPr>
      <w:r w:rsidRPr="004C1F3B">
        <w:rPr>
          <w:color w:val="333333"/>
          <w:sz w:val="28"/>
          <w:szCs w:val="28"/>
          <w:lang w:eastAsia="ru-RU"/>
        </w:rPr>
        <w:t>-организация      оздоровления детей посредством занятий спортом, закаливания, развития навыков гигиены, организации полноценного рационального питания, приобщен</w:t>
      </w:r>
      <w:r>
        <w:rPr>
          <w:color w:val="333333"/>
          <w:sz w:val="28"/>
          <w:szCs w:val="28"/>
          <w:lang w:eastAsia="ru-RU"/>
        </w:rPr>
        <w:t>ия их к здоровому образу жизни;</w:t>
      </w:r>
    </w:p>
    <w:p w14:paraId="1FF72A73" w14:textId="77777777" w:rsidR="006D0CBF" w:rsidRDefault="006D0CBF" w:rsidP="006D0CBF">
      <w:pPr>
        <w:shd w:val="clear" w:color="auto" w:fill="FFFFFF"/>
        <w:suppressAutoHyphens w:val="0"/>
        <w:spacing w:after="150"/>
        <w:jc w:val="both"/>
        <w:rPr>
          <w:color w:val="333333"/>
          <w:sz w:val="28"/>
          <w:szCs w:val="28"/>
          <w:lang w:eastAsia="ru-RU"/>
        </w:rPr>
      </w:pPr>
      <w:r w:rsidRPr="004C1F3B">
        <w:rPr>
          <w:color w:val="333333"/>
          <w:sz w:val="28"/>
          <w:szCs w:val="28"/>
          <w:lang w:eastAsia="ru-RU"/>
        </w:rPr>
        <w:t>-вовлечение детей в активную спортивно-оздоровительную деятельность (спортивно-массовые мероприятия «Там на неведомых дорожках (спортивное ориентирование), «Большие маневры» (спортивное многоборье).</w:t>
      </w:r>
    </w:p>
    <w:p w14:paraId="68244602" w14:textId="77777777" w:rsidR="006D0CBF" w:rsidRPr="004C1F3B" w:rsidRDefault="006D0CBF" w:rsidP="006D0CBF">
      <w:pPr>
        <w:shd w:val="clear" w:color="auto" w:fill="FFFFFF"/>
        <w:suppressAutoHyphens w:val="0"/>
        <w:spacing w:after="150"/>
        <w:jc w:val="both"/>
        <w:rPr>
          <w:color w:val="333333"/>
          <w:sz w:val="28"/>
          <w:szCs w:val="28"/>
          <w:lang w:eastAsia="ru-RU"/>
        </w:rPr>
      </w:pPr>
    </w:p>
    <w:p w14:paraId="529E9876" w14:textId="77777777" w:rsidR="006D0CBF" w:rsidRPr="004C1F3B" w:rsidRDefault="006D0CBF" w:rsidP="006D0CBF">
      <w:pPr>
        <w:shd w:val="clear" w:color="auto" w:fill="FFFFFF"/>
        <w:suppressAutoHyphens w:val="0"/>
        <w:spacing w:after="150"/>
        <w:jc w:val="both"/>
        <w:rPr>
          <w:color w:val="333333"/>
          <w:sz w:val="28"/>
          <w:szCs w:val="28"/>
          <w:lang w:eastAsia="ru-RU"/>
        </w:rPr>
      </w:pPr>
      <w:r w:rsidRPr="004C1F3B">
        <w:rPr>
          <w:b/>
          <w:bCs/>
          <w:color w:val="333333"/>
          <w:sz w:val="28"/>
          <w:szCs w:val="28"/>
          <w:lang w:eastAsia="ru-RU"/>
        </w:rPr>
        <w:t>Содержательно-досуговое:</w:t>
      </w:r>
    </w:p>
    <w:p w14:paraId="294BC9A0" w14:textId="77777777" w:rsidR="006D0CBF" w:rsidRPr="004C1F3B" w:rsidRDefault="006D0CBF" w:rsidP="006D0CBF">
      <w:pPr>
        <w:shd w:val="clear" w:color="auto" w:fill="FFFFFF"/>
        <w:suppressAutoHyphens w:val="0"/>
        <w:spacing w:after="150"/>
        <w:jc w:val="both"/>
        <w:rPr>
          <w:color w:val="333333"/>
          <w:sz w:val="28"/>
          <w:szCs w:val="28"/>
          <w:lang w:eastAsia="ru-RU"/>
        </w:rPr>
      </w:pPr>
      <w:r w:rsidRPr="004C1F3B">
        <w:rPr>
          <w:color w:val="333333"/>
          <w:sz w:val="28"/>
          <w:szCs w:val="28"/>
          <w:lang w:eastAsia="ru-RU"/>
        </w:rPr>
        <w:t>-организация массовых мероприятий (праздники, игры, конкурсы, шоу – программы, инсценировки)</w:t>
      </w:r>
    </w:p>
    <w:p w14:paraId="5B82C209" w14:textId="77777777" w:rsidR="006D0CBF" w:rsidRDefault="006D0CBF" w:rsidP="006D0CBF">
      <w:pPr>
        <w:shd w:val="clear" w:color="auto" w:fill="FFFFFF"/>
        <w:suppressAutoHyphens w:val="0"/>
        <w:spacing w:after="150"/>
        <w:jc w:val="both"/>
        <w:rPr>
          <w:color w:val="333333"/>
          <w:sz w:val="28"/>
          <w:szCs w:val="28"/>
          <w:lang w:eastAsia="ru-RU"/>
        </w:rPr>
      </w:pPr>
      <w:r w:rsidRPr="004C1F3B">
        <w:rPr>
          <w:color w:val="333333"/>
          <w:sz w:val="28"/>
          <w:szCs w:val="28"/>
          <w:lang w:eastAsia="ru-RU"/>
        </w:rPr>
        <w:t>Каждый день смены – пункт назначения экспедиции - имеет единую направленность, все дела дня объединены темой. Логика построения дня такова, что в основном носит познавательную направленность (мастерские, творческие объединения, спортивные объединения, кружки, экскурсии, акции, проекты), досугово-развлекательная (пр</w:t>
      </w:r>
      <w:r>
        <w:rPr>
          <w:color w:val="333333"/>
          <w:sz w:val="28"/>
          <w:szCs w:val="28"/>
          <w:lang w:eastAsia="ru-RU"/>
        </w:rPr>
        <w:t>аздники, викторины, фестивали).</w:t>
      </w:r>
    </w:p>
    <w:p w14:paraId="425AB4FA" w14:textId="77777777" w:rsidR="006D0CBF" w:rsidRPr="004C1F3B" w:rsidRDefault="006D0CBF" w:rsidP="006D0CBF">
      <w:pPr>
        <w:shd w:val="clear" w:color="auto" w:fill="FFFFFF"/>
        <w:suppressAutoHyphens w:val="0"/>
        <w:spacing w:after="150"/>
        <w:jc w:val="both"/>
        <w:rPr>
          <w:color w:val="333333"/>
          <w:sz w:val="28"/>
          <w:szCs w:val="28"/>
          <w:lang w:eastAsia="ru-RU"/>
        </w:rPr>
      </w:pPr>
      <w:r w:rsidRPr="004C1F3B">
        <w:rPr>
          <w:color w:val="333333"/>
          <w:sz w:val="28"/>
          <w:szCs w:val="28"/>
          <w:lang w:eastAsia="ru-RU"/>
        </w:rPr>
        <w:br/>
      </w:r>
    </w:p>
    <w:p w14:paraId="2CDDAF44" w14:textId="77777777" w:rsidR="006D0CBF" w:rsidRPr="004C1F3B" w:rsidRDefault="006D0CBF" w:rsidP="006D0CBF">
      <w:pPr>
        <w:shd w:val="clear" w:color="auto" w:fill="FFFFFF"/>
        <w:suppressAutoHyphens w:val="0"/>
        <w:spacing w:after="150"/>
        <w:jc w:val="center"/>
        <w:rPr>
          <w:color w:val="333333"/>
          <w:sz w:val="28"/>
          <w:szCs w:val="28"/>
          <w:lang w:eastAsia="ru-RU"/>
        </w:rPr>
      </w:pPr>
      <w:r w:rsidRPr="004C1F3B">
        <w:rPr>
          <w:noProof/>
          <w:color w:val="333333"/>
          <w:sz w:val="28"/>
          <w:szCs w:val="28"/>
          <w:lang w:eastAsia="ru-RU"/>
        </w:rPr>
        <w:drawing>
          <wp:inline distT="0" distB="0" distL="0" distR="0" wp14:anchorId="1EB0A67A" wp14:editId="79EF5B07">
            <wp:extent cx="2524125" cy="1895475"/>
            <wp:effectExtent l="0" t="0" r="9525" b="9525"/>
            <wp:docPr id="4" name="Рисунок 4" descr="https://fsd.kopilkaurokov.ru/up/html/2019/07/04/k_5d1da4ac0a0d8/516411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kopilkaurokov.ru/up/html/2019/07/04/k_5d1da4ac0a0d8/516411_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24125" cy="1895475"/>
                    </a:xfrm>
                    <a:prstGeom prst="rect">
                      <a:avLst/>
                    </a:prstGeom>
                    <a:noFill/>
                    <a:ln>
                      <a:noFill/>
                    </a:ln>
                  </pic:spPr>
                </pic:pic>
              </a:graphicData>
            </a:graphic>
          </wp:inline>
        </w:drawing>
      </w:r>
    </w:p>
    <w:p w14:paraId="4F999261" w14:textId="77777777" w:rsidR="006D0CBF" w:rsidRPr="004C1F3B" w:rsidRDefault="006D0CBF" w:rsidP="006D0CBF">
      <w:pPr>
        <w:shd w:val="clear" w:color="auto" w:fill="FFFFFF"/>
        <w:suppressAutoHyphens w:val="0"/>
        <w:spacing w:after="150"/>
        <w:rPr>
          <w:color w:val="333333"/>
          <w:sz w:val="28"/>
          <w:szCs w:val="28"/>
          <w:lang w:eastAsia="ru-RU"/>
        </w:rPr>
      </w:pPr>
      <w:r w:rsidRPr="004C1F3B">
        <w:rPr>
          <w:color w:val="333333"/>
          <w:sz w:val="28"/>
          <w:szCs w:val="28"/>
          <w:lang w:eastAsia="ru-RU"/>
        </w:rPr>
        <w:lastRenderedPageBreak/>
        <w:br/>
      </w:r>
    </w:p>
    <w:p w14:paraId="51916270" w14:textId="77777777" w:rsidR="006D0CBF" w:rsidRPr="004C1F3B" w:rsidRDefault="006D0CBF" w:rsidP="006D0CBF">
      <w:pPr>
        <w:shd w:val="clear" w:color="auto" w:fill="FFFFFF"/>
        <w:suppressAutoHyphens w:val="0"/>
        <w:spacing w:after="150"/>
        <w:jc w:val="center"/>
        <w:rPr>
          <w:color w:val="333333"/>
          <w:sz w:val="28"/>
          <w:szCs w:val="28"/>
          <w:lang w:eastAsia="ru-RU"/>
        </w:rPr>
      </w:pPr>
      <w:r w:rsidRPr="004C1F3B">
        <w:rPr>
          <w:b/>
          <w:bCs/>
          <w:color w:val="333333"/>
          <w:sz w:val="28"/>
          <w:szCs w:val="28"/>
          <w:lang w:eastAsia="ru-RU"/>
        </w:rPr>
        <w:t>Условия реализации программы.</w:t>
      </w:r>
    </w:p>
    <w:p w14:paraId="517A3C4D" w14:textId="77777777" w:rsidR="006D0CBF" w:rsidRPr="004C1F3B" w:rsidRDefault="006D0CBF" w:rsidP="006D0CBF">
      <w:pPr>
        <w:shd w:val="clear" w:color="auto" w:fill="FFFFFF"/>
        <w:suppressAutoHyphens w:val="0"/>
        <w:spacing w:after="150"/>
        <w:jc w:val="center"/>
        <w:rPr>
          <w:color w:val="333333"/>
          <w:sz w:val="28"/>
          <w:szCs w:val="28"/>
          <w:lang w:eastAsia="ru-RU"/>
        </w:rPr>
      </w:pPr>
    </w:p>
    <w:p w14:paraId="5968391A" w14:textId="77777777" w:rsidR="006D0CBF" w:rsidRPr="004C1F3B" w:rsidRDefault="006D0CBF" w:rsidP="006D0CBF">
      <w:pPr>
        <w:shd w:val="clear" w:color="auto" w:fill="FFFFFF"/>
        <w:suppressAutoHyphens w:val="0"/>
        <w:spacing w:after="150"/>
        <w:rPr>
          <w:color w:val="333333"/>
          <w:sz w:val="28"/>
          <w:szCs w:val="28"/>
          <w:lang w:eastAsia="ru-RU"/>
        </w:rPr>
      </w:pPr>
      <w:r w:rsidRPr="004C1F3B">
        <w:rPr>
          <w:color w:val="333333"/>
          <w:sz w:val="28"/>
          <w:szCs w:val="28"/>
          <w:lang w:eastAsia="ru-RU"/>
        </w:rPr>
        <w:t>Основное условие реализации программы: проведение мероприятий по решению поставленных задач.</w:t>
      </w:r>
    </w:p>
    <w:p w14:paraId="0E638034" w14:textId="77777777" w:rsidR="006D0CBF" w:rsidRPr="004C1F3B" w:rsidRDefault="006D0CBF" w:rsidP="006D0CBF">
      <w:pPr>
        <w:shd w:val="clear" w:color="auto" w:fill="FFFFFF"/>
        <w:suppressAutoHyphens w:val="0"/>
        <w:spacing w:after="150"/>
        <w:rPr>
          <w:color w:val="333333"/>
          <w:sz w:val="28"/>
          <w:szCs w:val="28"/>
          <w:lang w:eastAsia="ru-RU"/>
        </w:rPr>
      </w:pPr>
      <w:r w:rsidRPr="004C1F3B">
        <w:rPr>
          <w:color w:val="333333"/>
          <w:sz w:val="28"/>
          <w:szCs w:val="28"/>
          <w:lang w:eastAsia="ru-RU"/>
        </w:rPr>
        <w:t>Для успешной реализации программы нужно:</w:t>
      </w:r>
    </w:p>
    <w:p w14:paraId="1A39F1A2" w14:textId="77777777" w:rsidR="006D0CBF" w:rsidRPr="004C1F3B" w:rsidRDefault="006D0CBF" w:rsidP="006D0CBF">
      <w:pPr>
        <w:numPr>
          <w:ilvl w:val="0"/>
          <w:numId w:val="51"/>
        </w:numPr>
        <w:shd w:val="clear" w:color="auto" w:fill="FFFFFF"/>
        <w:suppressAutoHyphens w:val="0"/>
        <w:spacing w:after="150"/>
        <w:rPr>
          <w:color w:val="333333"/>
          <w:sz w:val="28"/>
          <w:szCs w:val="28"/>
          <w:lang w:eastAsia="ru-RU"/>
        </w:rPr>
      </w:pPr>
      <w:r w:rsidRPr="004C1F3B">
        <w:rPr>
          <w:color w:val="333333"/>
          <w:sz w:val="28"/>
          <w:szCs w:val="28"/>
          <w:lang w:eastAsia="ru-RU"/>
        </w:rPr>
        <w:t>педагоги в качестве помощников и консультантов для решения поставленных задач;</w:t>
      </w:r>
    </w:p>
    <w:p w14:paraId="3BF783CE" w14:textId="77777777" w:rsidR="006D0CBF" w:rsidRPr="004C1F3B" w:rsidRDefault="006D0CBF" w:rsidP="006D0CBF">
      <w:pPr>
        <w:numPr>
          <w:ilvl w:val="0"/>
          <w:numId w:val="51"/>
        </w:numPr>
        <w:shd w:val="clear" w:color="auto" w:fill="FFFFFF"/>
        <w:suppressAutoHyphens w:val="0"/>
        <w:spacing w:after="150"/>
        <w:rPr>
          <w:color w:val="333333"/>
          <w:sz w:val="28"/>
          <w:szCs w:val="28"/>
          <w:lang w:eastAsia="ru-RU"/>
        </w:rPr>
      </w:pPr>
      <w:r w:rsidRPr="004C1F3B">
        <w:rPr>
          <w:color w:val="333333"/>
          <w:sz w:val="28"/>
          <w:szCs w:val="28"/>
          <w:lang w:eastAsia="ru-RU"/>
        </w:rPr>
        <w:t>столовая для осуществления здорового питания;</w:t>
      </w:r>
    </w:p>
    <w:p w14:paraId="21885945" w14:textId="77777777" w:rsidR="006D0CBF" w:rsidRPr="00164F42" w:rsidRDefault="006D0CBF" w:rsidP="006D0CBF">
      <w:pPr>
        <w:numPr>
          <w:ilvl w:val="0"/>
          <w:numId w:val="51"/>
        </w:numPr>
        <w:shd w:val="clear" w:color="auto" w:fill="FFFFFF"/>
        <w:suppressAutoHyphens w:val="0"/>
        <w:spacing w:after="150"/>
        <w:rPr>
          <w:color w:val="333333"/>
          <w:sz w:val="28"/>
          <w:szCs w:val="28"/>
          <w:lang w:eastAsia="ru-RU"/>
        </w:rPr>
      </w:pPr>
      <w:r w:rsidRPr="004C1F3B">
        <w:rPr>
          <w:color w:val="333333"/>
          <w:sz w:val="28"/>
          <w:szCs w:val="28"/>
          <w:lang w:eastAsia="ru-RU"/>
        </w:rPr>
        <w:t>канцелярские принадлежности, призы для поощрения;</w:t>
      </w:r>
    </w:p>
    <w:p w14:paraId="06D560F8" w14:textId="77777777" w:rsidR="006D0CBF" w:rsidRPr="004C1F3B" w:rsidRDefault="006D0CBF" w:rsidP="006D0CBF">
      <w:pPr>
        <w:numPr>
          <w:ilvl w:val="0"/>
          <w:numId w:val="51"/>
        </w:numPr>
        <w:shd w:val="clear" w:color="auto" w:fill="FFFFFF"/>
        <w:suppressAutoHyphens w:val="0"/>
        <w:spacing w:after="150"/>
        <w:rPr>
          <w:color w:val="333333"/>
          <w:sz w:val="28"/>
          <w:szCs w:val="28"/>
          <w:lang w:eastAsia="ru-RU"/>
        </w:rPr>
      </w:pPr>
      <w:r w:rsidRPr="004C1F3B">
        <w:rPr>
          <w:color w:val="333333"/>
          <w:sz w:val="28"/>
          <w:szCs w:val="28"/>
          <w:lang w:eastAsia="ru-RU"/>
        </w:rPr>
        <w:t>спортивный инвентарь для проведения спортивных мероприятий;</w:t>
      </w:r>
    </w:p>
    <w:p w14:paraId="42F5C6B6" w14:textId="77777777" w:rsidR="006D0CBF" w:rsidRPr="004C1F3B" w:rsidRDefault="006D0CBF" w:rsidP="006D0CBF">
      <w:pPr>
        <w:numPr>
          <w:ilvl w:val="0"/>
          <w:numId w:val="51"/>
        </w:numPr>
        <w:shd w:val="clear" w:color="auto" w:fill="FFFFFF"/>
        <w:suppressAutoHyphens w:val="0"/>
        <w:spacing w:after="150"/>
        <w:rPr>
          <w:color w:val="333333"/>
          <w:sz w:val="28"/>
          <w:szCs w:val="28"/>
          <w:lang w:eastAsia="ru-RU"/>
        </w:rPr>
      </w:pPr>
      <w:r w:rsidRPr="004C1F3B">
        <w:rPr>
          <w:color w:val="333333"/>
          <w:sz w:val="28"/>
          <w:szCs w:val="28"/>
          <w:lang w:eastAsia="ru-RU"/>
        </w:rPr>
        <w:t>методическая литература для проведения мероприятий;</w:t>
      </w:r>
    </w:p>
    <w:p w14:paraId="1491B095" w14:textId="0EC5F586" w:rsidR="006D0CBF" w:rsidRPr="004F57E6" w:rsidRDefault="006D0CBF" w:rsidP="004F57E6">
      <w:pPr>
        <w:numPr>
          <w:ilvl w:val="0"/>
          <w:numId w:val="51"/>
        </w:numPr>
        <w:shd w:val="clear" w:color="auto" w:fill="FFFFFF"/>
        <w:suppressAutoHyphens w:val="0"/>
        <w:spacing w:after="150"/>
        <w:rPr>
          <w:color w:val="333333"/>
          <w:sz w:val="28"/>
          <w:szCs w:val="28"/>
          <w:lang w:eastAsia="ru-RU"/>
        </w:rPr>
      </w:pPr>
      <w:r w:rsidRPr="004C1F3B">
        <w:rPr>
          <w:color w:val="333333"/>
          <w:sz w:val="28"/>
          <w:szCs w:val="28"/>
          <w:lang w:eastAsia="ru-RU"/>
        </w:rPr>
        <w:t xml:space="preserve">музыкальные колонки и </w:t>
      </w:r>
      <w:proofErr w:type="spellStart"/>
      <w:r w:rsidRPr="004C1F3B">
        <w:rPr>
          <w:color w:val="333333"/>
          <w:sz w:val="28"/>
          <w:szCs w:val="28"/>
          <w:lang w:eastAsia="ru-RU"/>
        </w:rPr>
        <w:t>флеш</w:t>
      </w:r>
      <w:proofErr w:type="spellEnd"/>
      <w:r w:rsidRPr="004C1F3B">
        <w:rPr>
          <w:color w:val="333333"/>
          <w:sz w:val="28"/>
          <w:szCs w:val="28"/>
          <w:lang w:eastAsia="ru-RU"/>
        </w:rPr>
        <w:t xml:space="preserve"> карты, для проведения </w:t>
      </w:r>
      <w:proofErr w:type="spellStart"/>
      <w:r w:rsidRPr="004C1F3B">
        <w:rPr>
          <w:color w:val="333333"/>
          <w:sz w:val="28"/>
          <w:szCs w:val="28"/>
          <w:lang w:eastAsia="ru-RU"/>
        </w:rPr>
        <w:t>празднико</w:t>
      </w:r>
      <w:proofErr w:type="spellEnd"/>
    </w:p>
    <w:p w14:paraId="343006F7" w14:textId="77777777" w:rsidR="006D0CBF" w:rsidRDefault="006D0CBF" w:rsidP="006D0CBF">
      <w:pPr>
        <w:shd w:val="clear" w:color="auto" w:fill="FFFFFF"/>
        <w:suppressAutoHyphens w:val="0"/>
        <w:spacing w:after="150"/>
        <w:jc w:val="center"/>
        <w:rPr>
          <w:color w:val="333333"/>
          <w:sz w:val="28"/>
          <w:szCs w:val="28"/>
          <w:lang w:eastAsia="ru-RU"/>
        </w:rPr>
      </w:pPr>
    </w:p>
    <w:p w14:paraId="31880C78" w14:textId="77777777" w:rsidR="006D0CBF" w:rsidRPr="004C1F3B" w:rsidRDefault="006D0CBF" w:rsidP="006D0CBF">
      <w:pPr>
        <w:shd w:val="clear" w:color="auto" w:fill="FFFFFF"/>
        <w:suppressAutoHyphens w:val="0"/>
        <w:spacing w:after="150"/>
        <w:jc w:val="center"/>
        <w:rPr>
          <w:color w:val="333333"/>
          <w:sz w:val="28"/>
          <w:szCs w:val="28"/>
          <w:lang w:eastAsia="ru-RU"/>
        </w:rPr>
      </w:pPr>
    </w:p>
    <w:p w14:paraId="4B533029" w14:textId="77777777" w:rsidR="006D0CBF" w:rsidRPr="004C1F3B" w:rsidRDefault="006D0CBF" w:rsidP="006D0CBF">
      <w:pPr>
        <w:shd w:val="clear" w:color="auto" w:fill="FFFFFF"/>
        <w:suppressAutoHyphens w:val="0"/>
        <w:spacing w:after="150"/>
        <w:jc w:val="center"/>
        <w:rPr>
          <w:color w:val="333333"/>
          <w:sz w:val="28"/>
          <w:szCs w:val="28"/>
          <w:lang w:eastAsia="ru-RU"/>
        </w:rPr>
      </w:pPr>
    </w:p>
    <w:p w14:paraId="516B6332" w14:textId="77777777" w:rsidR="006D0CBF" w:rsidRPr="004C1F3B" w:rsidRDefault="006D0CBF" w:rsidP="006D0CBF">
      <w:pPr>
        <w:shd w:val="clear" w:color="auto" w:fill="FFFFFF"/>
        <w:suppressAutoHyphens w:val="0"/>
        <w:spacing w:after="150"/>
        <w:jc w:val="center"/>
        <w:rPr>
          <w:color w:val="333333"/>
          <w:sz w:val="28"/>
          <w:szCs w:val="28"/>
          <w:lang w:eastAsia="ru-RU"/>
        </w:rPr>
      </w:pPr>
      <w:r w:rsidRPr="004C1F3B">
        <w:rPr>
          <w:b/>
          <w:bCs/>
          <w:color w:val="333333"/>
          <w:sz w:val="28"/>
          <w:szCs w:val="28"/>
          <w:lang w:eastAsia="ru-RU"/>
        </w:rPr>
        <w:t>Методы и формы работы.</w:t>
      </w:r>
    </w:p>
    <w:p w14:paraId="1FC947E3" w14:textId="77777777" w:rsidR="006D0CBF" w:rsidRPr="004C1F3B" w:rsidRDefault="006D0CBF" w:rsidP="006D0CBF">
      <w:pPr>
        <w:shd w:val="clear" w:color="auto" w:fill="FFFFFF"/>
        <w:suppressAutoHyphens w:val="0"/>
        <w:spacing w:after="150"/>
        <w:jc w:val="center"/>
        <w:rPr>
          <w:color w:val="333333"/>
          <w:sz w:val="28"/>
          <w:szCs w:val="28"/>
          <w:lang w:eastAsia="ru-RU"/>
        </w:rPr>
      </w:pPr>
    </w:p>
    <w:p w14:paraId="07D79753" w14:textId="77777777" w:rsidR="006D0CBF" w:rsidRPr="004C1F3B" w:rsidRDefault="006D0CBF" w:rsidP="006D0CBF">
      <w:pPr>
        <w:numPr>
          <w:ilvl w:val="0"/>
          <w:numId w:val="52"/>
        </w:numPr>
        <w:shd w:val="clear" w:color="auto" w:fill="FFFFFF"/>
        <w:suppressAutoHyphens w:val="0"/>
        <w:spacing w:after="150"/>
        <w:rPr>
          <w:color w:val="333333"/>
          <w:sz w:val="28"/>
          <w:szCs w:val="28"/>
          <w:lang w:eastAsia="ru-RU"/>
        </w:rPr>
      </w:pPr>
      <w:r w:rsidRPr="004C1F3B">
        <w:rPr>
          <w:color w:val="333333"/>
          <w:sz w:val="28"/>
          <w:szCs w:val="28"/>
          <w:lang w:eastAsia="ru-RU"/>
        </w:rPr>
        <w:t>методы театрализации (знакомит детей с разнообразными сюжетами жизни);</w:t>
      </w:r>
    </w:p>
    <w:p w14:paraId="74D5060B" w14:textId="77777777" w:rsidR="006D0CBF" w:rsidRPr="004C1F3B" w:rsidRDefault="006D0CBF" w:rsidP="006D0CBF">
      <w:pPr>
        <w:numPr>
          <w:ilvl w:val="0"/>
          <w:numId w:val="52"/>
        </w:numPr>
        <w:shd w:val="clear" w:color="auto" w:fill="FFFFFF"/>
        <w:suppressAutoHyphens w:val="0"/>
        <w:spacing w:after="150"/>
        <w:rPr>
          <w:color w:val="333333"/>
          <w:sz w:val="28"/>
          <w:szCs w:val="28"/>
          <w:lang w:eastAsia="ru-RU"/>
        </w:rPr>
      </w:pPr>
      <w:r w:rsidRPr="004C1F3B">
        <w:rPr>
          <w:color w:val="333333"/>
          <w:sz w:val="28"/>
          <w:szCs w:val="28"/>
          <w:lang w:eastAsia="ru-RU"/>
        </w:rPr>
        <w:t>методы состязательности (стимулирует поиск, победу над собой, развивает творчество);</w:t>
      </w:r>
    </w:p>
    <w:p w14:paraId="2B55CB5C" w14:textId="77777777" w:rsidR="006D0CBF" w:rsidRPr="004C1F3B" w:rsidRDefault="006D0CBF" w:rsidP="006D0CBF">
      <w:pPr>
        <w:numPr>
          <w:ilvl w:val="0"/>
          <w:numId w:val="52"/>
        </w:numPr>
        <w:shd w:val="clear" w:color="auto" w:fill="FFFFFF"/>
        <w:suppressAutoHyphens w:val="0"/>
        <w:spacing w:after="150"/>
        <w:rPr>
          <w:color w:val="333333"/>
          <w:sz w:val="28"/>
          <w:szCs w:val="28"/>
          <w:lang w:eastAsia="ru-RU"/>
        </w:rPr>
      </w:pPr>
      <w:r w:rsidRPr="004C1F3B">
        <w:rPr>
          <w:color w:val="333333"/>
          <w:sz w:val="28"/>
          <w:szCs w:val="28"/>
          <w:lang w:eastAsia="ru-RU"/>
        </w:rPr>
        <w:t>методы равноправного духовного контакта (отношения между детьми и взрослыми построенные на гуманизме и доверии);</w:t>
      </w:r>
    </w:p>
    <w:p w14:paraId="1567498A" w14:textId="77777777" w:rsidR="006D0CBF" w:rsidRPr="004C1F3B" w:rsidRDefault="006D0CBF" w:rsidP="006D0CBF">
      <w:pPr>
        <w:numPr>
          <w:ilvl w:val="0"/>
          <w:numId w:val="52"/>
        </w:numPr>
        <w:shd w:val="clear" w:color="auto" w:fill="FFFFFF"/>
        <w:suppressAutoHyphens w:val="0"/>
        <w:spacing w:after="150"/>
        <w:rPr>
          <w:color w:val="333333"/>
          <w:sz w:val="28"/>
          <w:szCs w:val="28"/>
          <w:lang w:eastAsia="ru-RU"/>
        </w:rPr>
      </w:pPr>
      <w:r w:rsidRPr="004C1F3B">
        <w:rPr>
          <w:color w:val="333333"/>
          <w:sz w:val="28"/>
          <w:szCs w:val="28"/>
          <w:lang w:eastAsia="ru-RU"/>
        </w:rPr>
        <w:t>методы импровизации (развивает творческую и практическую предприимчивость);</w:t>
      </w:r>
    </w:p>
    <w:p w14:paraId="367CE0B1" w14:textId="77777777" w:rsidR="006D0CBF" w:rsidRPr="004C1F3B" w:rsidRDefault="006D0CBF" w:rsidP="006D0CBF">
      <w:pPr>
        <w:numPr>
          <w:ilvl w:val="0"/>
          <w:numId w:val="52"/>
        </w:numPr>
        <w:shd w:val="clear" w:color="auto" w:fill="FFFFFF"/>
        <w:suppressAutoHyphens w:val="0"/>
        <w:spacing w:after="150"/>
        <w:rPr>
          <w:color w:val="333333"/>
          <w:sz w:val="28"/>
          <w:szCs w:val="28"/>
          <w:lang w:eastAsia="ru-RU"/>
        </w:rPr>
      </w:pPr>
      <w:r w:rsidRPr="004C1F3B">
        <w:rPr>
          <w:color w:val="333333"/>
          <w:sz w:val="28"/>
          <w:szCs w:val="28"/>
          <w:lang w:eastAsia="ru-RU"/>
        </w:rPr>
        <w:t>методы воспитывающих ситуаций (специально смоделированные ситуации для самореализации, успешности детей);</w:t>
      </w:r>
    </w:p>
    <w:p w14:paraId="6FC4AA8F" w14:textId="77777777" w:rsidR="006D0CBF" w:rsidRPr="004C1F3B" w:rsidRDefault="006D0CBF" w:rsidP="006D0CBF">
      <w:pPr>
        <w:numPr>
          <w:ilvl w:val="0"/>
          <w:numId w:val="52"/>
        </w:numPr>
        <w:shd w:val="clear" w:color="auto" w:fill="FFFFFF"/>
        <w:suppressAutoHyphens w:val="0"/>
        <w:spacing w:after="150"/>
        <w:rPr>
          <w:color w:val="333333"/>
          <w:sz w:val="28"/>
          <w:szCs w:val="28"/>
          <w:lang w:eastAsia="ru-RU"/>
        </w:rPr>
      </w:pPr>
      <w:r w:rsidRPr="004C1F3B">
        <w:rPr>
          <w:color w:val="333333"/>
          <w:sz w:val="28"/>
          <w:szCs w:val="28"/>
          <w:lang w:eastAsia="ru-RU"/>
        </w:rPr>
        <w:t>методы музыкотерапии (стимулирует творческий полет мысли, снимает внутреннее напряжение);</w:t>
      </w:r>
    </w:p>
    <w:p w14:paraId="66D01BFE" w14:textId="77777777" w:rsidR="006D0CBF" w:rsidRPr="004C1F3B" w:rsidRDefault="006D0CBF" w:rsidP="006D0CBF">
      <w:pPr>
        <w:numPr>
          <w:ilvl w:val="0"/>
          <w:numId w:val="52"/>
        </w:numPr>
        <w:shd w:val="clear" w:color="auto" w:fill="FFFFFF"/>
        <w:suppressAutoHyphens w:val="0"/>
        <w:spacing w:after="150"/>
        <w:rPr>
          <w:color w:val="333333"/>
          <w:sz w:val="28"/>
          <w:szCs w:val="28"/>
          <w:lang w:eastAsia="ru-RU"/>
        </w:rPr>
      </w:pPr>
      <w:r w:rsidRPr="004C1F3B">
        <w:rPr>
          <w:color w:val="333333"/>
          <w:sz w:val="28"/>
          <w:szCs w:val="28"/>
          <w:lang w:eastAsia="ru-RU"/>
        </w:rPr>
        <w:t>методы изо терапии (стимулирует творческое самовыражение; оказывает релаксационное, сублимирующее действие);</w:t>
      </w:r>
    </w:p>
    <w:p w14:paraId="58CEDCC7" w14:textId="77777777" w:rsidR="006D0CBF" w:rsidRPr="004C1F3B" w:rsidRDefault="006D0CBF" w:rsidP="006D0CBF">
      <w:pPr>
        <w:numPr>
          <w:ilvl w:val="0"/>
          <w:numId w:val="52"/>
        </w:numPr>
        <w:shd w:val="clear" w:color="auto" w:fill="FFFFFF"/>
        <w:suppressAutoHyphens w:val="0"/>
        <w:spacing w:after="150"/>
        <w:rPr>
          <w:color w:val="333333"/>
          <w:sz w:val="28"/>
          <w:szCs w:val="28"/>
          <w:lang w:eastAsia="ru-RU"/>
        </w:rPr>
      </w:pPr>
      <w:r w:rsidRPr="004C1F3B">
        <w:rPr>
          <w:color w:val="333333"/>
          <w:sz w:val="28"/>
          <w:szCs w:val="28"/>
          <w:lang w:eastAsia="ru-RU"/>
        </w:rPr>
        <w:lastRenderedPageBreak/>
        <w:t>методы танцевальной терапии (снимает внутреннее напряжение и стимулирует творческое самовыражение)</w:t>
      </w:r>
    </w:p>
    <w:p w14:paraId="14439385" w14:textId="40E6DEEE" w:rsidR="004F57E6" w:rsidRPr="004F57E6" w:rsidRDefault="006D0CBF" w:rsidP="004F57E6">
      <w:pPr>
        <w:numPr>
          <w:ilvl w:val="0"/>
          <w:numId w:val="52"/>
        </w:numPr>
        <w:shd w:val="clear" w:color="auto" w:fill="FFFFFF"/>
        <w:suppressAutoHyphens w:val="0"/>
        <w:spacing w:after="150"/>
        <w:rPr>
          <w:color w:val="333333"/>
          <w:sz w:val="28"/>
          <w:szCs w:val="28"/>
          <w:lang w:eastAsia="ru-RU"/>
        </w:rPr>
      </w:pPr>
      <w:r w:rsidRPr="004C1F3B">
        <w:rPr>
          <w:color w:val="333333"/>
          <w:sz w:val="28"/>
          <w:szCs w:val="28"/>
          <w:lang w:eastAsia="ru-RU"/>
        </w:rPr>
        <w:t>методы игры и игрового тренинга (форма освоения ребенком социального опыта).</w:t>
      </w:r>
    </w:p>
    <w:p w14:paraId="486C3938" w14:textId="5FA6D60F" w:rsidR="00397EA7" w:rsidRPr="00484800" w:rsidRDefault="00397EA7" w:rsidP="00397EA7">
      <w:pPr>
        <w:jc w:val="center"/>
        <w:rPr>
          <w:b/>
          <w:bCs/>
          <w:sz w:val="28"/>
          <w:szCs w:val="28"/>
        </w:rPr>
      </w:pPr>
      <w:r w:rsidRPr="00484800">
        <w:rPr>
          <w:sz w:val="28"/>
          <w:szCs w:val="28"/>
        </w:rPr>
        <w:t>Кал</w:t>
      </w:r>
      <w:r>
        <w:rPr>
          <w:sz w:val="28"/>
          <w:szCs w:val="28"/>
        </w:rPr>
        <w:t>ендарный план работы лагеря на 3</w:t>
      </w:r>
      <w:r>
        <w:rPr>
          <w:b/>
          <w:bCs/>
          <w:sz w:val="28"/>
          <w:szCs w:val="28"/>
        </w:rPr>
        <w:t xml:space="preserve"> смену 202</w:t>
      </w:r>
      <w:r w:rsidR="006C026F">
        <w:rPr>
          <w:b/>
          <w:bCs/>
          <w:sz w:val="28"/>
          <w:szCs w:val="28"/>
        </w:rPr>
        <w:t>5</w:t>
      </w:r>
      <w:r w:rsidRPr="00484800">
        <w:rPr>
          <w:b/>
          <w:bCs/>
          <w:sz w:val="28"/>
          <w:szCs w:val="28"/>
        </w:rPr>
        <w:t>года</w:t>
      </w:r>
    </w:p>
    <w:p w14:paraId="7ADC041D" w14:textId="77777777" w:rsidR="00397EA7" w:rsidRPr="00484800" w:rsidRDefault="00397EA7" w:rsidP="00397EA7">
      <w:pPr>
        <w:jc w:val="center"/>
        <w:rPr>
          <w:b/>
          <w:bCs/>
          <w:sz w:val="28"/>
          <w:szCs w:val="28"/>
        </w:rPr>
      </w:pPr>
      <w:r>
        <w:rPr>
          <w:b/>
          <w:bCs/>
          <w:sz w:val="28"/>
          <w:szCs w:val="28"/>
        </w:rPr>
        <w:t>«Юный патриот</w:t>
      </w:r>
      <w:r w:rsidRPr="00484800">
        <w:rPr>
          <w:b/>
          <w:bCs/>
          <w:sz w:val="28"/>
          <w:szCs w:val="28"/>
        </w:rPr>
        <w:t>!!!»</w:t>
      </w:r>
    </w:p>
    <w:p w14:paraId="6596C684" w14:textId="77777777" w:rsidR="006D0CBF" w:rsidRDefault="006D0CBF" w:rsidP="006D0CBF">
      <w:pPr>
        <w:shd w:val="clear" w:color="auto" w:fill="FFFFFF"/>
        <w:suppressAutoHyphens w:val="0"/>
        <w:spacing w:after="150"/>
        <w:rPr>
          <w:color w:val="333333"/>
          <w:sz w:val="28"/>
          <w:szCs w:val="28"/>
          <w:lang w:eastAsia="ru-RU"/>
        </w:rPr>
      </w:pPr>
    </w:p>
    <w:tbl>
      <w:tblPr>
        <w:tblW w:w="10398" w:type="dxa"/>
        <w:tblInd w:w="-512" w:type="dxa"/>
        <w:tblLayout w:type="fixed"/>
        <w:tblCellMar>
          <w:top w:w="55" w:type="dxa"/>
          <w:left w:w="55" w:type="dxa"/>
          <w:bottom w:w="55" w:type="dxa"/>
          <w:right w:w="55" w:type="dxa"/>
        </w:tblCellMar>
        <w:tblLook w:val="0000" w:firstRow="0" w:lastRow="0" w:firstColumn="0" w:lastColumn="0" w:noHBand="0" w:noVBand="0"/>
      </w:tblPr>
      <w:tblGrid>
        <w:gridCol w:w="1305"/>
        <w:gridCol w:w="2375"/>
        <w:gridCol w:w="6718"/>
      </w:tblGrid>
      <w:tr w:rsidR="006D0CBF" w:rsidRPr="00C07B00" w14:paraId="44CBAC5F" w14:textId="77777777" w:rsidTr="008A1035">
        <w:tc>
          <w:tcPr>
            <w:tcW w:w="1305" w:type="dxa"/>
            <w:tcBorders>
              <w:top w:val="single" w:sz="2" w:space="0" w:color="000000"/>
              <w:left w:val="single" w:sz="2" w:space="0" w:color="000000"/>
              <w:bottom w:val="single" w:sz="2" w:space="0" w:color="000000"/>
              <w:right w:val="nil"/>
            </w:tcBorders>
          </w:tcPr>
          <w:p w14:paraId="644AAB10" w14:textId="77777777" w:rsidR="006D0CBF" w:rsidRPr="00C07B00" w:rsidRDefault="006D0CBF" w:rsidP="00A50489">
            <w:pPr>
              <w:pStyle w:val="a6"/>
              <w:rPr>
                <w:b/>
                <w:bCs/>
                <w:sz w:val="28"/>
                <w:szCs w:val="28"/>
              </w:rPr>
            </w:pPr>
            <w:r w:rsidRPr="00C07B00">
              <w:rPr>
                <w:b/>
                <w:bCs/>
                <w:sz w:val="28"/>
                <w:szCs w:val="28"/>
              </w:rPr>
              <w:t>Дата</w:t>
            </w:r>
          </w:p>
        </w:tc>
        <w:tc>
          <w:tcPr>
            <w:tcW w:w="2375" w:type="dxa"/>
            <w:tcBorders>
              <w:top w:val="single" w:sz="2" w:space="0" w:color="000000"/>
              <w:left w:val="single" w:sz="2" w:space="0" w:color="000000"/>
              <w:bottom w:val="single" w:sz="2" w:space="0" w:color="000000"/>
              <w:right w:val="nil"/>
            </w:tcBorders>
          </w:tcPr>
          <w:p w14:paraId="1F918158" w14:textId="77777777" w:rsidR="006D0CBF" w:rsidRPr="00C07B00" w:rsidRDefault="006D0CBF" w:rsidP="00A50489">
            <w:pPr>
              <w:pStyle w:val="a6"/>
              <w:jc w:val="center"/>
              <w:rPr>
                <w:b/>
                <w:bCs/>
                <w:sz w:val="28"/>
                <w:szCs w:val="28"/>
              </w:rPr>
            </w:pPr>
            <w:r w:rsidRPr="00C07B00">
              <w:rPr>
                <w:b/>
                <w:bCs/>
                <w:sz w:val="28"/>
                <w:szCs w:val="28"/>
              </w:rPr>
              <w:t>Дни</w:t>
            </w:r>
          </w:p>
        </w:tc>
        <w:tc>
          <w:tcPr>
            <w:tcW w:w="6718" w:type="dxa"/>
            <w:tcBorders>
              <w:top w:val="single" w:sz="2" w:space="0" w:color="000000"/>
              <w:left w:val="single" w:sz="2" w:space="0" w:color="000000"/>
              <w:bottom w:val="single" w:sz="2" w:space="0" w:color="000000"/>
              <w:right w:val="single" w:sz="2" w:space="0" w:color="000000"/>
            </w:tcBorders>
          </w:tcPr>
          <w:p w14:paraId="2C1BE277" w14:textId="77777777" w:rsidR="006D0CBF" w:rsidRPr="00C07B00" w:rsidRDefault="006D0CBF" w:rsidP="00A50489">
            <w:pPr>
              <w:pStyle w:val="a6"/>
              <w:jc w:val="center"/>
              <w:rPr>
                <w:sz w:val="28"/>
                <w:szCs w:val="28"/>
              </w:rPr>
            </w:pPr>
            <w:r w:rsidRPr="00C07B00">
              <w:rPr>
                <w:b/>
                <w:bCs/>
                <w:sz w:val="28"/>
                <w:szCs w:val="28"/>
              </w:rPr>
              <w:t>Мероприятие</w:t>
            </w:r>
          </w:p>
        </w:tc>
      </w:tr>
      <w:tr w:rsidR="006D0CBF" w:rsidRPr="00C07B00" w14:paraId="2166CFD9" w14:textId="77777777" w:rsidTr="008A1035">
        <w:tc>
          <w:tcPr>
            <w:tcW w:w="1305" w:type="dxa"/>
            <w:tcBorders>
              <w:top w:val="nil"/>
              <w:left w:val="single" w:sz="2" w:space="0" w:color="000000"/>
              <w:bottom w:val="single" w:sz="2" w:space="0" w:color="000000"/>
              <w:right w:val="nil"/>
            </w:tcBorders>
          </w:tcPr>
          <w:p w14:paraId="54A09ABE" w14:textId="37D5A05C" w:rsidR="006D0CBF" w:rsidRPr="0033264C" w:rsidRDefault="006D0CBF" w:rsidP="006D0CBF">
            <w:pPr>
              <w:pStyle w:val="a6"/>
              <w:rPr>
                <w:bCs/>
                <w:sz w:val="28"/>
                <w:szCs w:val="28"/>
              </w:rPr>
            </w:pPr>
            <w:r>
              <w:rPr>
                <w:b/>
                <w:bCs/>
                <w:sz w:val="28"/>
                <w:szCs w:val="28"/>
              </w:rPr>
              <w:t xml:space="preserve"> </w:t>
            </w:r>
            <w:r w:rsidR="001B04DB">
              <w:rPr>
                <w:b/>
                <w:bCs/>
                <w:sz w:val="28"/>
                <w:szCs w:val="28"/>
              </w:rPr>
              <w:t>23</w:t>
            </w:r>
            <w:r>
              <w:rPr>
                <w:bCs/>
                <w:sz w:val="28"/>
                <w:szCs w:val="28"/>
              </w:rPr>
              <w:t xml:space="preserve"> июля</w:t>
            </w:r>
          </w:p>
        </w:tc>
        <w:tc>
          <w:tcPr>
            <w:tcW w:w="2375" w:type="dxa"/>
            <w:tcBorders>
              <w:top w:val="nil"/>
              <w:left w:val="single" w:sz="2" w:space="0" w:color="000000"/>
              <w:bottom w:val="single" w:sz="2" w:space="0" w:color="000000"/>
              <w:right w:val="nil"/>
            </w:tcBorders>
          </w:tcPr>
          <w:p w14:paraId="305D49E2" w14:textId="77777777" w:rsidR="006D0CBF" w:rsidRPr="0033264C" w:rsidRDefault="006D0CBF" w:rsidP="00A50489">
            <w:pPr>
              <w:pStyle w:val="a6"/>
              <w:jc w:val="center"/>
              <w:rPr>
                <w:b/>
                <w:sz w:val="28"/>
                <w:szCs w:val="28"/>
              </w:rPr>
            </w:pPr>
            <w:r w:rsidRPr="0033264C">
              <w:rPr>
                <w:b/>
                <w:sz w:val="28"/>
                <w:szCs w:val="28"/>
              </w:rPr>
              <w:t>День знакомств</w:t>
            </w:r>
          </w:p>
        </w:tc>
        <w:tc>
          <w:tcPr>
            <w:tcW w:w="6718" w:type="dxa"/>
            <w:tcBorders>
              <w:top w:val="nil"/>
              <w:left w:val="single" w:sz="2" w:space="0" w:color="000000"/>
              <w:bottom w:val="single" w:sz="2" w:space="0" w:color="000000"/>
              <w:right w:val="single" w:sz="2" w:space="0" w:color="000000"/>
            </w:tcBorders>
          </w:tcPr>
          <w:p w14:paraId="05E83B4C" w14:textId="77777777" w:rsidR="006D0CBF" w:rsidRPr="0033264C" w:rsidRDefault="006D0CBF" w:rsidP="00A50489">
            <w:pPr>
              <w:pStyle w:val="a6"/>
              <w:rPr>
                <w:sz w:val="28"/>
                <w:szCs w:val="28"/>
              </w:rPr>
            </w:pPr>
            <w:r>
              <w:rPr>
                <w:sz w:val="28"/>
                <w:szCs w:val="28"/>
              </w:rPr>
              <w:t>1.</w:t>
            </w:r>
            <w:r w:rsidRPr="0033264C">
              <w:rPr>
                <w:sz w:val="28"/>
                <w:szCs w:val="28"/>
              </w:rPr>
              <w:t xml:space="preserve">Проведение организационных мероприятий </w:t>
            </w:r>
          </w:p>
          <w:p w14:paraId="39377E12" w14:textId="77777777" w:rsidR="006D0CBF" w:rsidRPr="0033264C" w:rsidRDefault="006D0CBF" w:rsidP="00A50489">
            <w:pPr>
              <w:pStyle w:val="a6"/>
              <w:rPr>
                <w:sz w:val="28"/>
                <w:szCs w:val="28"/>
              </w:rPr>
            </w:pPr>
            <w:r>
              <w:rPr>
                <w:sz w:val="28"/>
                <w:szCs w:val="28"/>
              </w:rPr>
              <w:t>2.</w:t>
            </w:r>
            <w:r w:rsidRPr="0033264C">
              <w:rPr>
                <w:sz w:val="28"/>
                <w:szCs w:val="28"/>
              </w:rPr>
              <w:t>Огонёк знакомства "Секрет дружбы"</w:t>
            </w:r>
          </w:p>
          <w:p w14:paraId="20EC3981" w14:textId="77777777" w:rsidR="006D0CBF" w:rsidRPr="00C07B00" w:rsidRDefault="006D0CBF" w:rsidP="00A50489">
            <w:pPr>
              <w:pStyle w:val="a6"/>
              <w:rPr>
                <w:sz w:val="28"/>
                <w:szCs w:val="28"/>
              </w:rPr>
            </w:pPr>
          </w:p>
        </w:tc>
      </w:tr>
      <w:tr w:rsidR="006D0CBF" w:rsidRPr="00C07B00" w14:paraId="75EB7F0C" w14:textId="77777777" w:rsidTr="008A1035">
        <w:tc>
          <w:tcPr>
            <w:tcW w:w="1305" w:type="dxa"/>
            <w:tcBorders>
              <w:top w:val="nil"/>
              <w:left w:val="single" w:sz="2" w:space="0" w:color="000000"/>
              <w:bottom w:val="single" w:sz="2" w:space="0" w:color="000000"/>
              <w:right w:val="nil"/>
            </w:tcBorders>
          </w:tcPr>
          <w:p w14:paraId="00408457" w14:textId="75D54ED9" w:rsidR="006D0CBF" w:rsidRPr="00C07B00" w:rsidRDefault="006D0CBF" w:rsidP="006D0CBF">
            <w:pPr>
              <w:pStyle w:val="a6"/>
              <w:rPr>
                <w:b/>
                <w:bCs/>
                <w:sz w:val="28"/>
                <w:szCs w:val="28"/>
              </w:rPr>
            </w:pPr>
            <w:r>
              <w:rPr>
                <w:sz w:val="28"/>
                <w:szCs w:val="28"/>
              </w:rPr>
              <w:t xml:space="preserve"> </w:t>
            </w:r>
            <w:r w:rsidR="001B04DB">
              <w:rPr>
                <w:sz w:val="28"/>
                <w:szCs w:val="28"/>
              </w:rPr>
              <w:t>24</w:t>
            </w:r>
            <w:r w:rsidR="007D1F79">
              <w:rPr>
                <w:sz w:val="28"/>
                <w:szCs w:val="28"/>
              </w:rPr>
              <w:t xml:space="preserve"> </w:t>
            </w:r>
            <w:r>
              <w:rPr>
                <w:sz w:val="28"/>
                <w:szCs w:val="28"/>
              </w:rPr>
              <w:t xml:space="preserve">июля </w:t>
            </w:r>
          </w:p>
        </w:tc>
        <w:tc>
          <w:tcPr>
            <w:tcW w:w="2375" w:type="dxa"/>
            <w:tcBorders>
              <w:top w:val="nil"/>
              <w:left w:val="single" w:sz="2" w:space="0" w:color="000000"/>
              <w:bottom w:val="single" w:sz="2" w:space="0" w:color="000000"/>
              <w:right w:val="nil"/>
            </w:tcBorders>
          </w:tcPr>
          <w:p w14:paraId="46219C2D" w14:textId="77777777" w:rsidR="006D0CBF" w:rsidRPr="00C07B00" w:rsidRDefault="006D0CBF" w:rsidP="00A50489">
            <w:pPr>
              <w:pStyle w:val="a6"/>
              <w:jc w:val="center"/>
              <w:rPr>
                <w:sz w:val="28"/>
                <w:szCs w:val="28"/>
              </w:rPr>
            </w:pPr>
            <w:r w:rsidRPr="00C07B00">
              <w:rPr>
                <w:b/>
                <w:bCs/>
                <w:sz w:val="28"/>
                <w:szCs w:val="28"/>
              </w:rPr>
              <w:t>День безопасности</w:t>
            </w:r>
          </w:p>
        </w:tc>
        <w:tc>
          <w:tcPr>
            <w:tcW w:w="6718" w:type="dxa"/>
            <w:tcBorders>
              <w:top w:val="nil"/>
              <w:left w:val="single" w:sz="2" w:space="0" w:color="000000"/>
              <w:bottom w:val="single" w:sz="2" w:space="0" w:color="000000"/>
              <w:right w:val="single" w:sz="2" w:space="0" w:color="000000"/>
            </w:tcBorders>
          </w:tcPr>
          <w:p w14:paraId="12714863" w14:textId="77777777" w:rsidR="006D0CBF" w:rsidRPr="0033264C" w:rsidRDefault="006D0CBF" w:rsidP="00A50489">
            <w:pPr>
              <w:pStyle w:val="a6"/>
              <w:rPr>
                <w:sz w:val="28"/>
                <w:szCs w:val="28"/>
              </w:rPr>
            </w:pPr>
            <w:r w:rsidRPr="0033264C">
              <w:rPr>
                <w:bCs/>
                <w:sz w:val="28"/>
                <w:szCs w:val="28"/>
              </w:rPr>
              <w:t>1.</w:t>
            </w:r>
            <w:r w:rsidRPr="0033264C">
              <w:rPr>
                <w:sz w:val="28"/>
                <w:szCs w:val="28"/>
              </w:rPr>
              <w:t xml:space="preserve">Строевая подготовка </w:t>
            </w:r>
          </w:p>
          <w:p w14:paraId="1EF2BE41" w14:textId="77777777" w:rsidR="006D0CBF" w:rsidRPr="0033264C" w:rsidRDefault="006D0CBF" w:rsidP="00A50489">
            <w:pPr>
              <w:pStyle w:val="a6"/>
              <w:rPr>
                <w:sz w:val="28"/>
                <w:szCs w:val="28"/>
              </w:rPr>
            </w:pPr>
            <w:r w:rsidRPr="0033264C">
              <w:rPr>
                <w:sz w:val="28"/>
                <w:szCs w:val="28"/>
              </w:rPr>
              <w:t xml:space="preserve">2.Инструктажи по ТБ и ПБ </w:t>
            </w:r>
          </w:p>
          <w:p w14:paraId="6179979B" w14:textId="77777777" w:rsidR="006D0CBF" w:rsidRPr="0033264C" w:rsidRDefault="006D0CBF" w:rsidP="00A50489">
            <w:pPr>
              <w:pStyle w:val="a6"/>
              <w:rPr>
                <w:sz w:val="28"/>
                <w:szCs w:val="28"/>
              </w:rPr>
            </w:pPr>
            <w:r w:rsidRPr="0033264C">
              <w:rPr>
                <w:sz w:val="28"/>
                <w:szCs w:val="28"/>
              </w:rPr>
              <w:t xml:space="preserve">3.Общефизическая подготовка Тревога. </w:t>
            </w:r>
          </w:p>
          <w:p w14:paraId="10BA06E7" w14:textId="77777777" w:rsidR="006D0CBF" w:rsidRPr="0033264C" w:rsidRDefault="006D0CBF" w:rsidP="00A50489">
            <w:pPr>
              <w:pStyle w:val="a6"/>
              <w:rPr>
                <w:sz w:val="28"/>
                <w:szCs w:val="28"/>
              </w:rPr>
            </w:pPr>
            <w:r w:rsidRPr="0033264C">
              <w:rPr>
                <w:sz w:val="28"/>
                <w:szCs w:val="28"/>
              </w:rPr>
              <w:t xml:space="preserve">4.Учебная эвакуация </w:t>
            </w:r>
          </w:p>
          <w:p w14:paraId="4BA78D7B" w14:textId="77777777" w:rsidR="006D0CBF" w:rsidRPr="00C07B00" w:rsidRDefault="006D0CBF" w:rsidP="00A50489">
            <w:pPr>
              <w:pStyle w:val="a6"/>
              <w:rPr>
                <w:sz w:val="28"/>
                <w:szCs w:val="28"/>
              </w:rPr>
            </w:pPr>
            <w:r w:rsidRPr="0033264C">
              <w:rPr>
                <w:sz w:val="28"/>
                <w:szCs w:val="28"/>
              </w:rPr>
              <w:t>4.Вводная игра "Проверка на прочность</w:t>
            </w:r>
            <w:r>
              <w:t>"</w:t>
            </w:r>
          </w:p>
        </w:tc>
      </w:tr>
      <w:tr w:rsidR="006D0CBF" w:rsidRPr="00C07B00" w14:paraId="65216A86" w14:textId="77777777" w:rsidTr="008A1035">
        <w:tc>
          <w:tcPr>
            <w:tcW w:w="1305" w:type="dxa"/>
            <w:tcBorders>
              <w:top w:val="nil"/>
              <w:left w:val="single" w:sz="2" w:space="0" w:color="000000"/>
              <w:bottom w:val="single" w:sz="2" w:space="0" w:color="000000"/>
              <w:right w:val="nil"/>
            </w:tcBorders>
          </w:tcPr>
          <w:p w14:paraId="6675E79E" w14:textId="6B912F05" w:rsidR="006D0CBF" w:rsidRPr="00C07B00" w:rsidRDefault="006D0CBF" w:rsidP="006D0CBF">
            <w:pPr>
              <w:pStyle w:val="a6"/>
              <w:rPr>
                <w:b/>
                <w:bCs/>
                <w:sz w:val="28"/>
                <w:szCs w:val="28"/>
              </w:rPr>
            </w:pPr>
            <w:r>
              <w:rPr>
                <w:sz w:val="28"/>
                <w:szCs w:val="28"/>
              </w:rPr>
              <w:t>2</w:t>
            </w:r>
            <w:r w:rsidR="001B04DB">
              <w:rPr>
                <w:sz w:val="28"/>
                <w:szCs w:val="28"/>
              </w:rPr>
              <w:t>5</w:t>
            </w:r>
            <w:r w:rsidR="007D1F79">
              <w:rPr>
                <w:sz w:val="28"/>
                <w:szCs w:val="28"/>
              </w:rPr>
              <w:t xml:space="preserve"> </w:t>
            </w:r>
            <w:r>
              <w:rPr>
                <w:sz w:val="28"/>
                <w:szCs w:val="28"/>
              </w:rPr>
              <w:t xml:space="preserve">июля </w:t>
            </w:r>
          </w:p>
        </w:tc>
        <w:tc>
          <w:tcPr>
            <w:tcW w:w="2375" w:type="dxa"/>
            <w:tcBorders>
              <w:top w:val="nil"/>
              <w:left w:val="single" w:sz="2" w:space="0" w:color="000000"/>
              <w:bottom w:val="single" w:sz="2" w:space="0" w:color="000000"/>
              <w:right w:val="nil"/>
            </w:tcBorders>
          </w:tcPr>
          <w:p w14:paraId="544386C4" w14:textId="77777777" w:rsidR="006D0CBF" w:rsidRPr="00C07B00" w:rsidRDefault="006D0CBF" w:rsidP="00A50489">
            <w:pPr>
              <w:pStyle w:val="a6"/>
              <w:jc w:val="center"/>
              <w:rPr>
                <w:b/>
                <w:bCs/>
                <w:sz w:val="28"/>
                <w:szCs w:val="28"/>
              </w:rPr>
            </w:pPr>
            <w:r w:rsidRPr="00C07B00">
              <w:rPr>
                <w:b/>
                <w:bCs/>
                <w:sz w:val="28"/>
                <w:szCs w:val="28"/>
              </w:rPr>
              <w:t>День</w:t>
            </w:r>
          </w:p>
          <w:p w14:paraId="3D95FC66" w14:textId="77777777" w:rsidR="006D0CBF" w:rsidRPr="00C07B00" w:rsidRDefault="006D0CBF" w:rsidP="00A50489">
            <w:pPr>
              <w:pStyle w:val="a6"/>
              <w:jc w:val="center"/>
              <w:rPr>
                <w:b/>
                <w:bCs/>
                <w:sz w:val="28"/>
                <w:szCs w:val="28"/>
              </w:rPr>
            </w:pPr>
            <w:r w:rsidRPr="00C07B00">
              <w:rPr>
                <w:b/>
                <w:bCs/>
                <w:sz w:val="28"/>
                <w:szCs w:val="28"/>
              </w:rPr>
              <w:t>презентаций и открытий</w:t>
            </w:r>
          </w:p>
        </w:tc>
        <w:tc>
          <w:tcPr>
            <w:tcW w:w="6718" w:type="dxa"/>
            <w:tcBorders>
              <w:top w:val="nil"/>
              <w:left w:val="single" w:sz="2" w:space="0" w:color="000000"/>
              <w:bottom w:val="single" w:sz="2" w:space="0" w:color="000000"/>
              <w:right w:val="single" w:sz="2" w:space="0" w:color="000000"/>
            </w:tcBorders>
          </w:tcPr>
          <w:p w14:paraId="3E009DCF" w14:textId="77777777" w:rsidR="006D0CBF" w:rsidRPr="00C07B00" w:rsidRDefault="006D0CBF" w:rsidP="00A50489">
            <w:pPr>
              <w:pStyle w:val="a6"/>
              <w:rPr>
                <w:sz w:val="28"/>
                <w:szCs w:val="28"/>
              </w:rPr>
            </w:pPr>
            <w:r w:rsidRPr="00C07B00">
              <w:rPr>
                <w:b/>
                <w:bCs/>
                <w:sz w:val="28"/>
                <w:szCs w:val="28"/>
              </w:rPr>
              <w:t>1</w:t>
            </w:r>
            <w:r w:rsidRPr="00C07B00">
              <w:rPr>
                <w:sz w:val="28"/>
                <w:szCs w:val="28"/>
              </w:rPr>
              <w:t>. Открытие лагерной смены</w:t>
            </w:r>
            <w:r w:rsidRPr="00C07B00">
              <w:rPr>
                <w:b/>
                <w:bCs/>
                <w:sz w:val="28"/>
                <w:szCs w:val="28"/>
              </w:rPr>
              <w:t>.</w:t>
            </w:r>
          </w:p>
          <w:p w14:paraId="38B2F65A" w14:textId="77777777" w:rsidR="006D0CBF" w:rsidRPr="00C07B00" w:rsidRDefault="006D0CBF" w:rsidP="00A50489">
            <w:pPr>
              <w:pStyle w:val="a6"/>
              <w:rPr>
                <w:b/>
                <w:bCs/>
                <w:sz w:val="28"/>
                <w:szCs w:val="28"/>
              </w:rPr>
            </w:pPr>
            <w:r w:rsidRPr="00C07B00">
              <w:rPr>
                <w:sz w:val="28"/>
                <w:szCs w:val="28"/>
              </w:rPr>
              <w:t xml:space="preserve">2. Работа кружков и секций.                                  </w:t>
            </w:r>
          </w:p>
          <w:p w14:paraId="44A1A09A" w14:textId="77777777" w:rsidR="006D0CBF" w:rsidRPr="00C07B00" w:rsidRDefault="006D0CBF" w:rsidP="00A50489">
            <w:pPr>
              <w:pStyle w:val="a6"/>
              <w:rPr>
                <w:sz w:val="28"/>
                <w:szCs w:val="28"/>
              </w:rPr>
            </w:pPr>
            <w:r w:rsidRPr="00C07B00">
              <w:rPr>
                <w:sz w:val="28"/>
                <w:szCs w:val="28"/>
              </w:rPr>
              <w:t xml:space="preserve">3. Праздничный концерт </w:t>
            </w:r>
            <w:r w:rsidRPr="00C07B00">
              <w:rPr>
                <w:b/>
                <w:bCs/>
                <w:sz w:val="28"/>
                <w:szCs w:val="28"/>
              </w:rPr>
              <w:t>«Мы рады вам, друзья!»</w:t>
            </w:r>
          </w:p>
          <w:p w14:paraId="079B1FD9" w14:textId="77777777" w:rsidR="006D0CBF" w:rsidRPr="00C07B00" w:rsidRDefault="006D0CBF" w:rsidP="00A50489">
            <w:pPr>
              <w:pStyle w:val="a6"/>
              <w:rPr>
                <w:sz w:val="28"/>
                <w:szCs w:val="28"/>
              </w:rPr>
            </w:pPr>
            <w:r w:rsidRPr="00C07B00">
              <w:rPr>
                <w:sz w:val="28"/>
                <w:szCs w:val="28"/>
              </w:rPr>
              <w:t xml:space="preserve">4. Дискотека </w:t>
            </w:r>
            <w:r w:rsidRPr="00C07B00">
              <w:rPr>
                <w:b/>
                <w:bCs/>
                <w:sz w:val="28"/>
                <w:szCs w:val="28"/>
              </w:rPr>
              <w:t>«Здравствуй, друг!»</w:t>
            </w:r>
          </w:p>
        </w:tc>
      </w:tr>
      <w:tr w:rsidR="006D0CBF" w:rsidRPr="00C07B00" w14:paraId="5AD614A4" w14:textId="77777777" w:rsidTr="008A1035">
        <w:tc>
          <w:tcPr>
            <w:tcW w:w="1305" w:type="dxa"/>
            <w:tcBorders>
              <w:top w:val="nil"/>
              <w:left w:val="single" w:sz="2" w:space="0" w:color="000000"/>
              <w:bottom w:val="single" w:sz="2" w:space="0" w:color="000000"/>
              <w:right w:val="nil"/>
            </w:tcBorders>
          </w:tcPr>
          <w:p w14:paraId="4E007457" w14:textId="2C5A79E0" w:rsidR="006D0CBF" w:rsidRPr="00C07B00" w:rsidRDefault="006D0CBF" w:rsidP="006D0CBF">
            <w:pPr>
              <w:pStyle w:val="a6"/>
              <w:rPr>
                <w:b/>
                <w:bCs/>
                <w:sz w:val="28"/>
                <w:szCs w:val="28"/>
              </w:rPr>
            </w:pPr>
            <w:r>
              <w:rPr>
                <w:sz w:val="28"/>
                <w:szCs w:val="28"/>
              </w:rPr>
              <w:t>2</w:t>
            </w:r>
            <w:r w:rsidR="001B04DB">
              <w:rPr>
                <w:sz w:val="28"/>
                <w:szCs w:val="28"/>
              </w:rPr>
              <w:t>6</w:t>
            </w:r>
            <w:r w:rsidR="007D1F79">
              <w:rPr>
                <w:sz w:val="28"/>
                <w:szCs w:val="28"/>
              </w:rPr>
              <w:t xml:space="preserve"> </w:t>
            </w:r>
            <w:r>
              <w:rPr>
                <w:sz w:val="28"/>
                <w:szCs w:val="28"/>
              </w:rPr>
              <w:t>июля</w:t>
            </w:r>
          </w:p>
        </w:tc>
        <w:tc>
          <w:tcPr>
            <w:tcW w:w="2375" w:type="dxa"/>
            <w:tcBorders>
              <w:top w:val="nil"/>
              <w:left w:val="single" w:sz="2" w:space="0" w:color="000000"/>
              <w:bottom w:val="single" w:sz="2" w:space="0" w:color="000000"/>
              <w:right w:val="nil"/>
            </w:tcBorders>
          </w:tcPr>
          <w:p w14:paraId="027C0966" w14:textId="77777777" w:rsidR="006D0CBF" w:rsidRPr="00C07B00" w:rsidRDefault="006D0CBF" w:rsidP="00A50489">
            <w:pPr>
              <w:pStyle w:val="a6"/>
              <w:jc w:val="center"/>
              <w:rPr>
                <w:b/>
                <w:sz w:val="28"/>
                <w:szCs w:val="28"/>
              </w:rPr>
            </w:pPr>
            <w:r>
              <w:rPr>
                <w:b/>
                <w:bCs/>
                <w:sz w:val="28"/>
                <w:szCs w:val="28"/>
              </w:rPr>
              <w:t xml:space="preserve">Туристическая подготовка </w:t>
            </w:r>
          </w:p>
        </w:tc>
        <w:tc>
          <w:tcPr>
            <w:tcW w:w="6718" w:type="dxa"/>
            <w:tcBorders>
              <w:top w:val="nil"/>
              <w:left w:val="single" w:sz="2" w:space="0" w:color="000000"/>
              <w:bottom w:val="single" w:sz="2" w:space="0" w:color="000000"/>
              <w:right w:val="single" w:sz="2" w:space="0" w:color="000000"/>
            </w:tcBorders>
          </w:tcPr>
          <w:p w14:paraId="6B812EB9" w14:textId="77777777" w:rsidR="006D0CBF" w:rsidRPr="0033264C" w:rsidRDefault="006D0CBF" w:rsidP="00A50489">
            <w:pPr>
              <w:pStyle w:val="a6"/>
              <w:rPr>
                <w:sz w:val="28"/>
                <w:szCs w:val="28"/>
              </w:rPr>
            </w:pPr>
            <w:r w:rsidRPr="0033264C">
              <w:rPr>
                <w:sz w:val="28"/>
                <w:szCs w:val="28"/>
              </w:rPr>
              <w:t>1.Интеллектуальная игра "Ратные страницы истории Отечества</w:t>
            </w:r>
            <w:r>
              <w:rPr>
                <w:sz w:val="28"/>
                <w:szCs w:val="28"/>
              </w:rPr>
              <w:t>»</w:t>
            </w:r>
          </w:p>
          <w:p w14:paraId="55EA508A" w14:textId="77777777" w:rsidR="006D0CBF" w:rsidRPr="0033264C" w:rsidRDefault="006D0CBF" w:rsidP="00A50489">
            <w:pPr>
              <w:rPr>
                <w:sz w:val="28"/>
                <w:szCs w:val="28"/>
              </w:rPr>
            </w:pPr>
            <w:r w:rsidRPr="0033264C">
              <w:rPr>
                <w:sz w:val="28"/>
                <w:szCs w:val="28"/>
              </w:rPr>
              <w:t xml:space="preserve">2.Работа с компасом </w:t>
            </w:r>
          </w:p>
          <w:p w14:paraId="1920AD1B" w14:textId="77777777" w:rsidR="006D0CBF" w:rsidRPr="0033264C" w:rsidRDefault="006D0CBF" w:rsidP="00A50489">
            <w:pPr>
              <w:rPr>
                <w:sz w:val="28"/>
                <w:szCs w:val="28"/>
              </w:rPr>
            </w:pPr>
            <w:r>
              <w:rPr>
                <w:sz w:val="28"/>
                <w:szCs w:val="28"/>
              </w:rPr>
              <w:t>3.Повязка узлов</w:t>
            </w:r>
          </w:p>
          <w:p w14:paraId="159D98A9" w14:textId="77777777" w:rsidR="006D0CBF" w:rsidRPr="0033264C" w:rsidRDefault="006D0CBF" w:rsidP="00A50489">
            <w:pPr>
              <w:rPr>
                <w:sz w:val="28"/>
                <w:szCs w:val="28"/>
              </w:rPr>
            </w:pPr>
            <w:r w:rsidRPr="0033264C">
              <w:rPr>
                <w:sz w:val="28"/>
                <w:szCs w:val="28"/>
              </w:rPr>
              <w:t>4.Первая доврачебная помощь</w:t>
            </w:r>
          </w:p>
          <w:p w14:paraId="59F6598B" w14:textId="77777777" w:rsidR="006D0CBF" w:rsidRPr="0033264C" w:rsidRDefault="006D0CBF" w:rsidP="00A50489"/>
        </w:tc>
      </w:tr>
      <w:tr w:rsidR="006D0CBF" w:rsidRPr="00C07B00" w14:paraId="17FA9B88" w14:textId="77777777" w:rsidTr="008A1035">
        <w:tc>
          <w:tcPr>
            <w:tcW w:w="1305" w:type="dxa"/>
            <w:tcBorders>
              <w:top w:val="nil"/>
              <w:left w:val="single" w:sz="2" w:space="0" w:color="000000"/>
              <w:bottom w:val="single" w:sz="2" w:space="0" w:color="000000"/>
              <w:right w:val="nil"/>
            </w:tcBorders>
          </w:tcPr>
          <w:p w14:paraId="61E2CE0A" w14:textId="43F5925E" w:rsidR="006D0CBF" w:rsidRPr="00C07B00" w:rsidRDefault="006D0CBF" w:rsidP="008A1035">
            <w:pPr>
              <w:pStyle w:val="a6"/>
              <w:rPr>
                <w:b/>
                <w:bCs/>
                <w:sz w:val="28"/>
                <w:szCs w:val="28"/>
              </w:rPr>
            </w:pPr>
            <w:proofErr w:type="gramStart"/>
            <w:r>
              <w:rPr>
                <w:sz w:val="28"/>
                <w:szCs w:val="28"/>
              </w:rPr>
              <w:t>2</w:t>
            </w:r>
            <w:r w:rsidR="001B04DB">
              <w:rPr>
                <w:sz w:val="28"/>
                <w:szCs w:val="28"/>
              </w:rPr>
              <w:t>7</w:t>
            </w:r>
            <w:r w:rsidR="007D1F79">
              <w:rPr>
                <w:sz w:val="28"/>
                <w:szCs w:val="28"/>
              </w:rPr>
              <w:t xml:space="preserve"> </w:t>
            </w:r>
            <w:r w:rsidR="008A1035">
              <w:rPr>
                <w:sz w:val="28"/>
                <w:szCs w:val="28"/>
              </w:rPr>
              <w:t xml:space="preserve"> </w:t>
            </w:r>
            <w:r>
              <w:rPr>
                <w:sz w:val="28"/>
                <w:szCs w:val="28"/>
              </w:rPr>
              <w:t>июля</w:t>
            </w:r>
            <w:proofErr w:type="gramEnd"/>
            <w:r>
              <w:rPr>
                <w:sz w:val="28"/>
                <w:szCs w:val="28"/>
              </w:rPr>
              <w:t xml:space="preserve"> </w:t>
            </w:r>
          </w:p>
        </w:tc>
        <w:tc>
          <w:tcPr>
            <w:tcW w:w="2375" w:type="dxa"/>
            <w:tcBorders>
              <w:top w:val="nil"/>
              <w:left w:val="single" w:sz="2" w:space="0" w:color="000000"/>
              <w:bottom w:val="single" w:sz="2" w:space="0" w:color="000000"/>
              <w:right w:val="nil"/>
            </w:tcBorders>
          </w:tcPr>
          <w:p w14:paraId="55073624" w14:textId="77777777" w:rsidR="006D0CBF" w:rsidRPr="00C07B00" w:rsidRDefault="006D0CBF" w:rsidP="00A50489">
            <w:pPr>
              <w:pStyle w:val="a6"/>
              <w:jc w:val="center"/>
              <w:rPr>
                <w:b/>
                <w:bCs/>
                <w:sz w:val="28"/>
                <w:szCs w:val="28"/>
              </w:rPr>
            </w:pPr>
            <w:r w:rsidRPr="00C07B00">
              <w:rPr>
                <w:b/>
                <w:bCs/>
                <w:sz w:val="28"/>
                <w:szCs w:val="28"/>
              </w:rPr>
              <w:t>День спорта</w:t>
            </w:r>
          </w:p>
          <w:p w14:paraId="10B4DB1F" w14:textId="77777777" w:rsidR="006D0CBF" w:rsidRPr="00C07B00" w:rsidRDefault="006D0CBF" w:rsidP="00A50489">
            <w:pPr>
              <w:pStyle w:val="a6"/>
              <w:jc w:val="center"/>
              <w:rPr>
                <w:sz w:val="28"/>
                <w:szCs w:val="28"/>
              </w:rPr>
            </w:pPr>
            <w:r w:rsidRPr="00C07B00">
              <w:rPr>
                <w:b/>
                <w:bCs/>
                <w:sz w:val="28"/>
                <w:szCs w:val="28"/>
              </w:rPr>
              <w:t>«Спорт нам поможет силы приумножить»</w:t>
            </w:r>
          </w:p>
        </w:tc>
        <w:tc>
          <w:tcPr>
            <w:tcW w:w="6718" w:type="dxa"/>
            <w:tcBorders>
              <w:top w:val="nil"/>
              <w:left w:val="single" w:sz="2" w:space="0" w:color="000000"/>
              <w:bottom w:val="single" w:sz="2" w:space="0" w:color="000000"/>
              <w:right w:val="single" w:sz="2" w:space="0" w:color="000000"/>
            </w:tcBorders>
          </w:tcPr>
          <w:p w14:paraId="0546F827" w14:textId="77777777" w:rsidR="006D0CBF" w:rsidRPr="00C07B00" w:rsidRDefault="006D0CBF" w:rsidP="00A50489">
            <w:pPr>
              <w:pStyle w:val="a6"/>
              <w:rPr>
                <w:sz w:val="28"/>
                <w:szCs w:val="28"/>
              </w:rPr>
            </w:pPr>
            <w:r w:rsidRPr="00C07B00">
              <w:rPr>
                <w:sz w:val="28"/>
                <w:szCs w:val="28"/>
              </w:rPr>
              <w:t>1.Открытие малых Олимпийских игр</w:t>
            </w:r>
          </w:p>
          <w:p w14:paraId="0EAA9303" w14:textId="77777777" w:rsidR="006D0CBF" w:rsidRPr="00C07B00" w:rsidRDefault="006D0CBF" w:rsidP="00A50489">
            <w:pPr>
              <w:pStyle w:val="a6"/>
              <w:rPr>
                <w:sz w:val="28"/>
                <w:szCs w:val="28"/>
              </w:rPr>
            </w:pPr>
            <w:r w:rsidRPr="00C07B00">
              <w:rPr>
                <w:sz w:val="28"/>
                <w:szCs w:val="28"/>
              </w:rPr>
              <w:t>- футбол</w:t>
            </w:r>
          </w:p>
          <w:p w14:paraId="40D69F53" w14:textId="77777777" w:rsidR="006D0CBF" w:rsidRPr="00C07B00" w:rsidRDefault="006D0CBF" w:rsidP="00A50489">
            <w:pPr>
              <w:pStyle w:val="a6"/>
              <w:rPr>
                <w:sz w:val="28"/>
                <w:szCs w:val="28"/>
              </w:rPr>
            </w:pPr>
            <w:r w:rsidRPr="00C07B00">
              <w:rPr>
                <w:sz w:val="28"/>
                <w:szCs w:val="28"/>
              </w:rPr>
              <w:t>- пионербол</w:t>
            </w:r>
          </w:p>
          <w:p w14:paraId="04AB06B4" w14:textId="77777777" w:rsidR="006D0CBF" w:rsidRPr="00C07B00" w:rsidRDefault="006D0CBF" w:rsidP="00A50489">
            <w:pPr>
              <w:pStyle w:val="a6"/>
              <w:rPr>
                <w:sz w:val="28"/>
                <w:szCs w:val="28"/>
              </w:rPr>
            </w:pPr>
            <w:r w:rsidRPr="00C07B00">
              <w:rPr>
                <w:sz w:val="28"/>
                <w:szCs w:val="28"/>
              </w:rPr>
              <w:t>- волейбол</w:t>
            </w:r>
          </w:p>
          <w:p w14:paraId="302CC8CF" w14:textId="77777777" w:rsidR="006D0CBF" w:rsidRPr="00C07B00" w:rsidRDefault="006D0CBF" w:rsidP="00A50489">
            <w:pPr>
              <w:pStyle w:val="a6"/>
              <w:rPr>
                <w:sz w:val="28"/>
                <w:szCs w:val="28"/>
              </w:rPr>
            </w:pPr>
            <w:r w:rsidRPr="00C07B00">
              <w:rPr>
                <w:sz w:val="28"/>
                <w:szCs w:val="28"/>
              </w:rPr>
              <w:t xml:space="preserve">2. Танцевальный </w:t>
            </w:r>
            <w:proofErr w:type="gramStart"/>
            <w:r w:rsidRPr="00C07B00">
              <w:rPr>
                <w:sz w:val="28"/>
                <w:szCs w:val="28"/>
              </w:rPr>
              <w:t>батл</w:t>
            </w:r>
            <w:r w:rsidRPr="00C07B00">
              <w:rPr>
                <w:b/>
                <w:bCs/>
                <w:sz w:val="28"/>
                <w:szCs w:val="28"/>
              </w:rPr>
              <w:t xml:space="preserve"> </w:t>
            </w:r>
            <w:r>
              <w:rPr>
                <w:b/>
                <w:bCs/>
                <w:sz w:val="28"/>
                <w:szCs w:val="28"/>
              </w:rPr>
              <w:t xml:space="preserve"> </w:t>
            </w:r>
            <w:r w:rsidRPr="00C07B00">
              <w:rPr>
                <w:b/>
                <w:bCs/>
                <w:sz w:val="28"/>
                <w:szCs w:val="28"/>
              </w:rPr>
              <w:t>«</w:t>
            </w:r>
            <w:proofErr w:type="gramEnd"/>
            <w:r w:rsidRPr="00C07B00">
              <w:rPr>
                <w:b/>
                <w:bCs/>
                <w:sz w:val="28"/>
                <w:szCs w:val="28"/>
              </w:rPr>
              <w:t>Мы за здоровый образ жизни»</w:t>
            </w:r>
            <w:r w:rsidRPr="00C07B00">
              <w:rPr>
                <w:sz w:val="28"/>
                <w:szCs w:val="28"/>
              </w:rPr>
              <w:t xml:space="preserve"> </w:t>
            </w:r>
          </w:p>
          <w:p w14:paraId="4120877D" w14:textId="77777777" w:rsidR="006D0CBF" w:rsidRPr="00C07B00" w:rsidRDefault="006D0CBF" w:rsidP="00A50489">
            <w:pPr>
              <w:pStyle w:val="a6"/>
              <w:rPr>
                <w:color w:val="FF0000"/>
                <w:sz w:val="28"/>
                <w:szCs w:val="28"/>
              </w:rPr>
            </w:pPr>
            <w:r w:rsidRPr="00C07B00">
              <w:rPr>
                <w:sz w:val="28"/>
                <w:szCs w:val="28"/>
              </w:rPr>
              <w:t>3. Работа кружков и мастерских</w:t>
            </w:r>
          </w:p>
        </w:tc>
      </w:tr>
      <w:tr w:rsidR="006D0CBF" w:rsidRPr="00C07B00" w14:paraId="1CA564C4" w14:textId="77777777" w:rsidTr="008A1035">
        <w:trPr>
          <w:trHeight w:val="1892"/>
        </w:trPr>
        <w:tc>
          <w:tcPr>
            <w:tcW w:w="1305" w:type="dxa"/>
            <w:tcBorders>
              <w:top w:val="nil"/>
              <w:left w:val="single" w:sz="2" w:space="0" w:color="000000"/>
              <w:bottom w:val="single" w:sz="2" w:space="0" w:color="000000"/>
              <w:right w:val="nil"/>
            </w:tcBorders>
          </w:tcPr>
          <w:p w14:paraId="042D7113" w14:textId="0B76806B" w:rsidR="006D0CBF" w:rsidRPr="00C07B00" w:rsidRDefault="007D1F79" w:rsidP="008A1035">
            <w:pPr>
              <w:pStyle w:val="a6"/>
              <w:rPr>
                <w:b/>
                <w:bCs/>
                <w:sz w:val="28"/>
                <w:szCs w:val="28"/>
              </w:rPr>
            </w:pPr>
            <w:r>
              <w:rPr>
                <w:sz w:val="28"/>
                <w:szCs w:val="28"/>
              </w:rPr>
              <w:t>2</w:t>
            </w:r>
            <w:r w:rsidR="001B04DB">
              <w:rPr>
                <w:sz w:val="28"/>
                <w:szCs w:val="28"/>
              </w:rPr>
              <w:t>8</w:t>
            </w:r>
            <w:r>
              <w:rPr>
                <w:sz w:val="28"/>
                <w:szCs w:val="28"/>
              </w:rPr>
              <w:t xml:space="preserve"> </w:t>
            </w:r>
            <w:r w:rsidR="006D0CBF">
              <w:rPr>
                <w:sz w:val="28"/>
                <w:szCs w:val="28"/>
              </w:rPr>
              <w:t>июля</w:t>
            </w:r>
          </w:p>
        </w:tc>
        <w:tc>
          <w:tcPr>
            <w:tcW w:w="2375" w:type="dxa"/>
            <w:tcBorders>
              <w:top w:val="nil"/>
              <w:left w:val="single" w:sz="2" w:space="0" w:color="000000"/>
              <w:bottom w:val="single" w:sz="2" w:space="0" w:color="000000"/>
              <w:right w:val="nil"/>
            </w:tcBorders>
          </w:tcPr>
          <w:p w14:paraId="5E579003" w14:textId="77777777" w:rsidR="006D0CBF" w:rsidRPr="00C07B00" w:rsidRDefault="006D0CBF" w:rsidP="00A50489">
            <w:pPr>
              <w:pStyle w:val="a6"/>
              <w:jc w:val="center"/>
              <w:rPr>
                <w:sz w:val="28"/>
                <w:szCs w:val="28"/>
              </w:rPr>
            </w:pPr>
            <w:r>
              <w:rPr>
                <w:b/>
                <w:bCs/>
                <w:sz w:val="28"/>
                <w:szCs w:val="28"/>
              </w:rPr>
              <w:t>Тактическая подготовка</w:t>
            </w:r>
          </w:p>
        </w:tc>
        <w:tc>
          <w:tcPr>
            <w:tcW w:w="6718" w:type="dxa"/>
            <w:tcBorders>
              <w:top w:val="nil"/>
              <w:left w:val="single" w:sz="2" w:space="0" w:color="000000"/>
              <w:bottom w:val="single" w:sz="2" w:space="0" w:color="000000"/>
              <w:right w:val="single" w:sz="2" w:space="0" w:color="000000"/>
            </w:tcBorders>
          </w:tcPr>
          <w:p w14:paraId="603CA013" w14:textId="77777777" w:rsidR="006D0CBF" w:rsidRDefault="006D0CBF" w:rsidP="00A50489">
            <w:pPr>
              <w:pStyle w:val="a6"/>
              <w:rPr>
                <w:bCs/>
                <w:sz w:val="28"/>
                <w:szCs w:val="28"/>
              </w:rPr>
            </w:pPr>
            <w:r>
              <w:rPr>
                <w:bCs/>
                <w:sz w:val="28"/>
                <w:szCs w:val="28"/>
              </w:rPr>
              <w:t>1.Сдача нормативов ГТО</w:t>
            </w:r>
          </w:p>
          <w:p w14:paraId="10D5E2B4" w14:textId="77777777" w:rsidR="006D0CBF" w:rsidRDefault="006D0CBF" w:rsidP="00A50489">
            <w:pPr>
              <w:pStyle w:val="a6"/>
              <w:rPr>
                <w:bCs/>
                <w:sz w:val="28"/>
                <w:szCs w:val="28"/>
              </w:rPr>
            </w:pPr>
            <w:r>
              <w:rPr>
                <w:bCs/>
                <w:sz w:val="28"/>
                <w:szCs w:val="28"/>
              </w:rPr>
              <w:t>2.Радиционная химическая биологическая защита</w:t>
            </w:r>
          </w:p>
          <w:p w14:paraId="7866D925" w14:textId="77777777" w:rsidR="006D0CBF" w:rsidRPr="003740AB" w:rsidRDefault="006D0CBF" w:rsidP="00A50489">
            <w:pPr>
              <w:pStyle w:val="a6"/>
              <w:rPr>
                <w:bCs/>
                <w:sz w:val="28"/>
                <w:szCs w:val="28"/>
              </w:rPr>
            </w:pPr>
            <w:r>
              <w:rPr>
                <w:bCs/>
                <w:sz w:val="28"/>
                <w:szCs w:val="28"/>
              </w:rPr>
              <w:t>3.Работа кружков и мастерских</w:t>
            </w:r>
          </w:p>
        </w:tc>
      </w:tr>
      <w:tr w:rsidR="006D0CBF" w:rsidRPr="00C07B00" w14:paraId="05D2883A" w14:textId="77777777" w:rsidTr="008A1035">
        <w:trPr>
          <w:trHeight w:val="1858"/>
        </w:trPr>
        <w:tc>
          <w:tcPr>
            <w:tcW w:w="1305" w:type="dxa"/>
            <w:tcBorders>
              <w:top w:val="nil"/>
              <w:left w:val="single" w:sz="2" w:space="0" w:color="000000"/>
              <w:bottom w:val="single" w:sz="2" w:space="0" w:color="000000"/>
              <w:right w:val="nil"/>
            </w:tcBorders>
          </w:tcPr>
          <w:p w14:paraId="101784A7" w14:textId="3835EEE3" w:rsidR="006D0CBF" w:rsidRPr="00C07B00" w:rsidRDefault="007D1F79" w:rsidP="008A1035">
            <w:pPr>
              <w:pStyle w:val="a6"/>
              <w:rPr>
                <w:b/>
                <w:bCs/>
                <w:sz w:val="28"/>
                <w:szCs w:val="28"/>
              </w:rPr>
            </w:pPr>
            <w:r>
              <w:rPr>
                <w:sz w:val="28"/>
                <w:szCs w:val="28"/>
              </w:rPr>
              <w:lastRenderedPageBreak/>
              <w:t>2</w:t>
            </w:r>
            <w:r w:rsidR="001B04DB">
              <w:rPr>
                <w:sz w:val="28"/>
                <w:szCs w:val="28"/>
              </w:rPr>
              <w:t>9</w:t>
            </w:r>
            <w:r w:rsidR="006D0CBF">
              <w:rPr>
                <w:sz w:val="28"/>
                <w:szCs w:val="28"/>
              </w:rPr>
              <w:t xml:space="preserve"> июля</w:t>
            </w:r>
          </w:p>
        </w:tc>
        <w:tc>
          <w:tcPr>
            <w:tcW w:w="2375" w:type="dxa"/>
            <w:tcBorders>
              <w:top w:val="nil"/>
              <w:left w:val="single" w:sz="2" w:space="0" w:color="000000"/>
              <w:bottom w:val="single" w:sz="2" w:space="0" w:color="000000"/>
              <w:right w:val="nil"/>
            </w:tcBorders>
          </w:tcPr>
          <w:p w14:paraId="7148BF26" w14:textId="77777777" w:rsidR="006D0CBF" w:rsidRPr="00C07B00" w:rsidRDefault="006D0CBF" w:rsidP="00A50489">
            <w:pPr>
              <w:pStyle w:val="a6"/>
              <w:jc w:val="center"/>
              <w:rPr>
                <w:sz w:val="28"/>
                <w:szCs w:val="28"/>
              </w:rPr>
            </w:pPr>
            <w:r w:rsidRPr="00C07B00">
              <w:rPr>
                <w:b/>
                <w:bCs/>
                <w:sz w:val="28"/>
                <w:szCs w:val="28"/>
              </w:rPr>
              <w:t>День прославленных земляков</w:t>
            </w:r>
          </w:p>
        </w:tc>
        <w:tc>
          <w:tcPr>
            <w:tcW w:w="6718" w:type="dxa"/>
            <w:tcBorders>
              <w:top w:val="nil"/>
              <w:left w:val="single" w:sz="2" w:space="0" w:color="000000"/>
              <w:bottom w:val="single" w:sz="2" w:space="0" w:color="000000"/>
              <w:right w:val="single" w:sz="2" w:space="0" w:color="000000"/>
            </w:tcBorders>
          </w:tcPr>
          <w:p w14:paraId="0EDA15C2" w14:textId="77777777" w:rsidR="006D0CBF" w:rsidRPr="00C07B00" w:rsidRDefault="006D0CBF" w:rsidP="00A50489">
            <w:pPr>
              <w:pStyle w:val="a6"/>
              <w:rPr>
                <w:sz w:val="28"/>
                <w:szCs w:val="28"/>
              </w:rPr>
            </w:pPr>
            <w:r>
              <w:rPr>
                <w:sz w:val="28"/>
                <w:szCs w:val="28"/>
              </w:rPr>
              <w:t>1</w:t>
            </w:r>
            <w:r w:rsidRPr="00C07B00">
              <w:rPr>
                <w:sz w:val="28"/>
                <w:szCs w:val="28"/>
              </w:rPr>
              <w:t xml:space="preserve">.Конкурс рисунков </w:t>
            </w:r>
            <w:r w:rsidRPr="00C07B00">
              <w:rPr>
                <w:b/>
                <w:bCs/>
                <w:sz w:val="28"/>
                <w:szCs w:val="28"/>
              </w:rPr>
              <w:t>«Край наш Сибирский, чарующий край»</w:t>
            </w:r>
            <w:r w:rsidRPr="00C07B00">
              <w:rPr>
                <w:sz w:val="28"/>
                <w:szCs w:val="28"/>
              </w:rPr>
              <w:t xml:space="preserve"> (о своём посёлке, деревне, городе, какие реки, озёра, легенды родного края...)</w:t>
            </w:r>
          </w:p>
          <w:p w14:paraId="5F817E2E" w14:textId="77777777" w:rsidR="006D0CBF" w:rsidRPr="00C07B00" w:rsidRDefault="006D0CBF" w:rsidP="00A50489">
            <w:pPr>
              <w:pStyle w:val="a6"/>
              <w:rPr>
                <w:b/>
                <w:bCs/>
                <w:color w:val="FF0000"/>
                <w:sz w:val="28"/>
                <w:szCs w:val="28"/>
              </w:rPr>
            </w:pPr>
            <w:r>
              <w:rPr>
                <w:sz w:val="28"/>
                <w:szCs w:val="28"/>
              </w:rPr>
              <w:t>2</w:t>
            </w:r>
            <w:r w:rsidR="00397EA7" w:rsidRPr="00397EA7">
              <w:rPr>
                <w:b/>
                <w:sz w:val="28"/>
                <w:szCs w:val="28"/>
              </w:rPr>
              <w:t>. Герой России – наш земляк!</w:t>
            </w:r>
            <w:r w:rsidRPr="00C07B00">
              <w:rPr>
                <w:color w:val="FF0000"/>
                <w:sz w:val="28"/>
                <w:szCs w:val="28"/>
              </w:rPr>
              <w:t xml:space="preserve"> </w:t>
            </w:r>
          </w:p>
        </w:tc>
      </w:tr>
      <w:tr w:rsidR="006D0CBF" w:rsidRPr="00C07B00" w14:paraId="11DE57F2" w14:textId="77777777" w:rsidTr="008A1035">
        <w:tc>
          <w:tcPr>
            <w:tcW w:w="1305" w:type="dxa"/>
            <w:tcBorders>
              <w:top w:val="nil"/>
              <w:left w:val="single" w:sz="2" w:space="0" w:color="000000"/>
              <w:bottom w:val="single" w:sz="2" w:space="0" w:color="000000"/>
              <w:right w:val="nil"/>
            </w:tcBorders>
          </w:tcPr>
          <w:p w14:paraId="78C0C08E" w14:textId="7337D542" w:rsidR="006D0CBF" w:rsidRPr="00C07B00" w:rsidRDefault="001B04DB" w:rsidP="008A1035">
            <w:pPr>
              <w:pStyle w:val="a6"/>
              <w:rPr>
                <w:b/>
                <w:bCs/>
                <w:sz w:val="28"/>
                <w:szCs w:val="28"/>
              </w:rPr>
            </w:pPr>
            <w:r>
              <w:rPr>
                <w:sz w:val="28"/>
                <w:szCs w:val="28"/>
              </w:rPr>
              <w:t>30</w:t>
            </w:r>
            <w:r w:rsidR="007D1F79">
              <w:rPr>
                <w:sz w:val="28"/>
                <w:szCs w:val="28"/>
              </w:rPr>
              <w:t xml:space="preserve"> июля</w:t>
            </w:r>
          </w:p>
        </w:tc>
        <w:tc>
          <w:tcPr>
            <w:tcW w:w="2375" w:type="dxa"/>
            <w:tcBorders>
              <w:top w:val="nil"/>
              <w:left w:val="single" w:sz="2" w:space="0" w:color="000000"/>
              <w:bottom w:val="single" w:sz="2" w:space="0" w:color="000000"/>
              <w:right w:val="nil"/>
            </w:tcBorders>
          </w:tcPr>
          <w:p w14:paraId="15A7FD3A" w14:textId="77777777" w:rsidR="006D0CBF" w:rsidRPr="00C07B00" w:rsidRDefault="006D0CBF" w:rsidP="00A50489">
            <w:pPr>
              <w:pStyle w:val="a6"/>
              <w:jc w:val="center"/>
              <w:rPr>
                <w:sz w:val="28"/>
                <w:szCs w:val="28"/>
              </w:rPr>
            </w:pPr>
            <w:r w:rsidRPr="00C07B00">
              <w:rPr>
                <w:b/>
                <w:bCs/>
                <w:sz w:val="28"/>
                <w:szCs w:val="28"/>
              </w:rPr>
              <w:t>День здоровья</w:t>
            </w:r>
          </w:p>
        </w:tc>
        <w:tc>
          <w:tcPr>
            <w:tcW w:w="6718" w:type="dxa"/>
            <w:tcBorders>
              <w:top w:val="nil"/>
              <w:left w:val="single" w:sz="2" w:space="0" w:color="000000"/>
              <w:bottom w:val="single" w:sz="2" w:space="0" w:color="000000"/>
              <w:right w:val="single" w:sz="2" w:space="0" w:color="000000"/>
            </w:tcBorders>
          </w:tcPr>
          <w:p w14:paraId="68AA5470" w14:textId="77777777" w:rsidR="006D0CBF" w:rsidRDefault="006D0CBF" w:rsidP="00A50489">
            <w:pPr>
              <w:pStyle w:val="a6"/>
              <w:rPr>
                <w:b/>
                <w:bCs/>
                <w:sz w:val="28"/>
                <w:szCs w:val="28"/>
              </w:rPr>
            </w:pPr>
            <w:r w:rsidRPr="00C07B00">
              <w:rPr>
                <w:sz w:val="28"/>
                <w:szCs w:val="28"/>
              </w:rPr>
              <w:t xml:space="preserve">1. </w:t>
            </w:r>
            <w:r>
              <w:rPr>
                <w:sz w:val="28"/>
                <w:szCs w:val="28"/>
              </w:rPr>
              <w:t xml:space="preserve"> Спортивное ориентирование </w:t>
            </w:r>
          </w:p>
          <w:p w14:paraId="697639A2" w14:textId="77777777" w:rsidR="006D0CBF" w:rsidRPr="00C07B00" w:rsidRDefault="006D0CBF" w:rsidP="00A50489">
            <w:pPr>
              <w:pStyle w:val="a6"/>
              <w:rPr>
                <w:sz w:val="28"/>
                <w:szCs w:val="28"/>
              </w:rPr>
            </w:pPr>
            <w:r w:rsidRPr="00C07B00">
              <w:rPr>
                <w:sz w:val="28"/>
                <w:szCs w:val="28"/>
              </w:rPr>
              <w:t xml:space="preserve">2. Конкурс рисунков и плакатов </w:t>
            </w:r>
            <w:r w:rsidRPr="00C07B00">
              <w:rPr>
                <w:b/>
                <w:bCs/>
                <w:sz w:val="28"/>
                <w:szCs w:val="28"/>
              </w:rPr>
              <w:t>«Мы за здоровый образ жизни»</w:t>
            </w:r>
          </w:p>
          <w:p w14:paraId="778DD9BC" w14:textId="77777777" w:rsidR="006D0CBF" w:rsidRPr="00C07B00" w:rsidRDefault="006D0CBF" w:rsidP="00A50489">
            <w:pPr>
              <w:pStyle w:val="a6"/>
              <w:rPr>
                <w:sz w:val="28"/>
                <w:szCs w:val="28"/>
              </w:rPr>
            </w:pPr>
            <w:r w:rsidRPr="00C07B00">
              <w:rPr>
                <w:sz w:val="28"/>
                <w:szCs w:val="28"/>
              </w:rPr>
              <w:t>3. Интерактивное занятие</w:t>
            </w:r>
            <w:r w:rsidRPr="00C07B00">
              <w:rPr>
                <w:b/>
                <w:bCs/>
                <w:sz w:val="28"/>
                <w:szCs w:val="28"/>
              </w:rPr>
              <w:t xml:space="preserve"> «Скажем вредным привычкам НЕТ!!!»</w:t>
            </w:r>
          </w:p>
          <w:p w14:paraId="17E6F1FE" w14:textId="77777777" w:rsidR="006D0CBF" w:rsidRPr="00C07B00" w:rsidRDefault="006D0CBF" w:rsidP="00A50489">
            <w:pPr>
              <w:pStyle w:val="a6"/>
              <w:rPr>
                <w:b/>
                <w:bCs/>
                <w:sz w:val="28"/>
                <w:szCs w:val="28"/>
              </w:rPr>
            </w:pPr>
            <w:r w:rsidRPr="00C07B00">
              <w:rPr>
                <w:sz w:val="28"/>
                <w:szCs w:val="28"/>
              </w:rPr>
              <w:t>4. Работа кружков и мастерских</w:t>
            </w:r>
            <w:r w:rsidRPr="00C07B00">
              <w:rPr>
                <w:b/>
                <w:bCs/>
                <w:sz w:val="28"/>
                <w:szCs w:val="28"/>
              </w:rPr>
              <w:t xml:space="preserve"> </w:t>
            </w:r>
          </w:p>
        </w:tc>
      </w:tr>
      <w:tr w:rsidR="006D0CBF" w:rsidRPr="00C07B00" w14:paraId="27ACF9D3" w14:textId="77777777" w:rsidTr="008A1035">
        <w:tc>
          <w:tcPr>
            <w:tcW w:w="1305" w:type="dxa"/>
            <w:tcBorders>
              <w:top w:val="nil"/>
              <w:left w:val="single" w:sz="2" w:space="0" w:color="000000"/>
              <w:bottom w:val="single" w:sz="2" w:space="0" w:color="000000"/>
              <w:right w:val="nil"/>
            </w:tcBorders>
          </w:tcPr>
          <w:p w14:paraId="19E09B02" w14:textId="037ADB12" w:rsidR="006D0CBF" w:rsidRPr="00C07B00" w:rsidRDefault="001B04DB" w:rsidP="008A1035">
            <w:pPr>
              <w:pStyle w:val="a6"/>
              <w:rPr>
                <w:b/>
                <w:bCs/>
                <w:sz w:val="28"/>
                <w:szCs w:val="28"/>
              </w:rPr>
            </w:pPr>
            <w:r>
              <w:rPr>
                <w:sz w:val="28"/>
                <w:szCs w:val="28"/>
              </w:rPr>
              <w:t>31</w:t>
            </w:r>
            <w:r w:rsidR="007D1F79">
              <w:rPr>
                <w:sz w:val="28"/>
                <w:szCs w:val="28"/>
              </w:rPr>
              <w:t xml:space="preserve"> июля</w:t>
            </w:r>
          </w:p>
        </w:tc>
        <w:tc>
          <w:tcPr>
            <w:tcW w:w="2375" w:type="dxa"/>
            <w:tcBorders>
              <w:top w:val="nil"/>
              <w:left w:val="single" w:sz="2" w:space="0" w:color="000000"/>
              <w:bottom w:val="single" w:sz="2" w:space="0" w:color="000000"/>
              <w:right w:val="nil"/>
            </w:tcBorders>
          </w:tcPr>
          <w:p w14:paraId="58A76920" w14:textId="77777777" w:rsidR="006D0CBF" w:rsidRPr="00C07B00" w:rsidRDefault="006D0CBF" w:rsidP="00A50489">
            <w:pPr>
              <w:pStyle w:val="a6"/>
              <w:jc w:val="center"/>
              <w:rPr>
                <w:sz w:val="28"/>
                <w:szCs w:val="28"/>
              </w:rPr>
            </w:pPr>
            <w:r w:rsidRPr="00C07B00">
              <w:rPr>
                <w:b/>
                <w:bCs/>
                <w:sz w:val="28"/>
                <w:szCs w:val="28"/>
              </w:rPr>
              <w:t xml:space="preserve">День </w:t>
            </w:r>
            <w:r>
              <w:rPr>
                <w:b/>
                <w:bCs/>
                <w:sz w:val="28"/>
                <w:szCs w:val="28"/>
              </w:rPr>
              <w:t>огневой подготовки</w:t>
            </w:r>
          </w:p>
        </w:tc>
        <w:tc>
          <w:tcPr>
            <w:tcW w:w="6718" w:type="dxa"/>
            <w:tcBorders>
              <w:top w:val="nil"/>
              <w:left w:val="single" w:sz="2" w:space="0" w:color="000000"/>
              <w:bottom w:val="single" w:sz="2" w:space="0" w:color="000000"/>
              <w:right w:val="single" w:sz="2" w:space="0" w:color="000000"/>
            </w:tcBorders>
          </w:tcPr>
          <w:p w14:paraId="2978E2D1" w14:textId="77777777" w:rsidR="006D0CBF" w:rsidRDefault="006D0CBF" w:rsidP="00A50489">
            <w:pPr>
              <w:pStyle w:val="a6"/>
              <w:rPr>
                <w:sz w:val="28"/>
                <w:szCs w:val="28"/>
              </w:rPr>
            </w:pPr>
            <w:r w:rsidRPr="00C07B00">
              <w:rPr>
                <w:color w:val="FF0000"/>
                <w:sz w:val="28"/>
                <w:szCs w:val="28"/>
              </w:rPr>
              <w:t xml:space="preserve"> </w:t>
            </w:r>
            <w:r>
              <w:rPr>
                <w:sz w:val="28"/>
                <w:szCs w:val="28"/>
              </w:rPr>
              <w:t>1.Разборка АКА</w:t>
            </w:r>
          </w:p>
          <w:p w14:paraId="1DA23EE0" w14:textId="77777777" w:rsidR="006D0CBF" w:rsidRDefault="006D0CBF" w:rsidP="00A50489">
            <w:pPr>
              <w:pStyle w:val="a6"/>
              <w:rPr>
                <w:sz w:val="28"/>
                <w:szCs w:val="28"/>
              </w:rPr>
            </w:pPr>
            <w:r>
              <w:rPr>
                <w:sz w:val="28"/>
                <w:szCs w:val="28"/>
              </w:rPr>
              <w:t>2. Стрельба из пневматической винтовки.</w:t>
            </w:r>
          </w:p>
          <w:p w14:paraId="7452CDC5" w14:textId="77777777" w:rsidR="006D0CBF" w:rsidRPr="003740AB" w:rsidRDefault="006D0CBF" w:rsidP="00A50489">
            <w:pPr>
              <w:pStyle w:val="a6"/>
              <w:rPr>
                <w:sz w:val="28"/>
                <w:szCs w:val="28"/>
              </w:rPr>
            </w:pPr>
            <w:r>
              <w:rPr>
                <w:sz w:val="28"/>
                <w:szCs w:val="28"/>
              </w:rPr>
              <w:t>3.Военная топография.</w:t>
            </w:r>
          </w:p>
        </w:tc>
      </w:tr>
      <w:tr w:rsidR="006D0CBF" w:rsidRPr="00C07B00" w14:paraId="4966A496" w14:textId="77777777" w:rsidTr="008A1035">
        <w:tc>
          <w:tcPr>
            <w:tcW w:w="1305" w:type="dxa"/>
            <w:tcBorders>
              <w:top w:val="nil"/>
              <w:left w:val="single" w:sz="2" w:space="0" w:color="000000"/>
              <w:bottom w:val="single" w:sz="2" w:space="0" w:color="000000"/>
              <w:right w:val="nil"/>
            </w:tcBorders>
          </w:tcPr>
          <w:p w14:paraId="31F8E5DA" w14:textId="0AA126A4" w:rsidR="006D0CBF" w:rsidRPr="00C07B00" w:rsidRDefault="001B04DB" w:rsidP="008A1035">
            <w:pPr>
              <w:pStyle w:val="a6"/>
              <w:rPr>
                <w:b/>
                <w:bCs/>
                <w:sz w:val="28"/>
                <w:szCs w:val="28"/>
              </w:rPr>
            </w:pPr>
            <w:r>
              <w:rPr>
                <w:sz w:val="28"/>
                <w:szCs w:val="28"/>
              </w:rPr>
              <w:t>1 августа</w:t>
            </w:r>
          </w:p>
        </w:tc>
        <w:tc>
          <w:tcPr>
            <w:tcW w:w="2375" w:type="dxa"/>
            <w:tcBorders>
              <w:top w:val="nil"/>
              <w:left w:val="single" w:sz="2" w:space="0" w:color="000000"/>
              <w:bottom w:val="single" w:sz="2" w:space="0" w:color="000000"/>
              <w:right w:val="nil"/>
            </w:tcBorders>
          </w:tcPr>
          <w:p w14:paraId="349699A3" w14:textId="77777777" w:rsidR="006D0CBF" w:rsidRPr="00C07B00" w:rsidRDefault="006D0CBF" w:rsidP="00A50489">
            <w:pPr>
              <w:pStyle w:val="a6"/>
              <w:jc w:val="center"/>
              <w:rPr>
                <w:sz w:val="28"/>
                <w:szCs w:val="28"/>
              </w:rPr>
            </w:pPr>
            <w:r w:rsidRPr="00C07B00">
              <w:rPr>
                <w:b/>
                <w:bCs/>
                <w:sz w:val="28"/>
                <w:szCs w:val="28"/>
              </w:rPr>
              <w:t>День туризма</w:t>
            </w:r>
          </w:p>
        </w:tc>
        <w:tc>
          <w:tcPr>
            <w:tcW w:w="6718" w:type="dxa"/>
            <w:tcBorders>
              <w:top w:val="nil"/>
              <w:left w:val="single" w:sz="2" w:space="0" w:color="000000"/>
              <w:bottom w:val="single" w:sz="2" w:space="0" w:color="000000"/>
              <w:right w:val="single" w:sz="2" w:space="0" w:color="000000"/>
            </w:tcBorders>
          </w:tcPr>
          <w:p w14:paraId="1090D9F6" w14:textId="77777777" w:rsidR="006D0CBF" w:rsidRPr="00C07B00" w:rsidRDefault="006D0CBF" w:rsidP="00A50489">
            <w:pPr>
              <w:pStyle w:val="a6"/>
              <w:rPr>
                <w:sz w:val="28"/>
                <w:szCs w:val="28"/>
              </w:rPr>
            </w:pPr>
            <w:r>
              <w:rPr>
                <w:sz w:val="28"/>
                <w:szCs w:val="28"/>
              </w:rPr>
              <w:t>1. Скаутинг</w:t>
            </w:r>
          </w:p>
          <w:p w14:paraId="20065A62" w14:textId="77777777" w:rsidR="006D0CBF" w:rsidRPr="00C07B00" w:rsidRDefault="006D0CBF" w:rsidP="00A50489">
            <w:pPr>
              <w:pStyle w:val="a6"/>
              <w:rPr>
                <w:sz w:val="28"/>
                <w:szCs w:val="28"/>
              </w:rPr>
            </w:pPr>
            <w:r>
              <w:rPr>
                <w:sz w:val="28"/>
                <w:szCs w:val="28"/>
              </w:rPr>
              <w:t>2</w:t>
            </w:r>
            <w:r w:rsidRPr="00C07B00">
              <w:rPr>
                <w:sz w:val="28"/>
                <w:szCs w:val="28"/>
              </w:rPr>
              <w:t xml:space="preserve">.Верёвочный </w:t>
            </w:r>
            <w:r>
              <w:rPr>
                <w:sz w:val="28"/>
                <w:szCs w:val="28"/>
              </w:rPr>
              <w:t>парк</w:t>
            </w:r>
          </w:p>
          <w:p w14:paraId="2EC614EE" w14:textId="77777777" w:rsidR="006D0CBF" w:rsidRDefault="006D0CBF" w:rsidP="00A50489">
            <w:pPr>
              <w:pStyle w:val="a6"/>
              <w:rPr>
                <w:bCs/>
                <w:sz w:val="28"/>
                <w:szCs w:val="28"/>
              </w:rPr>
            </w:pPr>
            <w:r w:rsidRPr="003740AB">
              <w:rPr>
                <w:bCs/>
                <w:sz w:val="28"/>
                <w:szCs w:val="28"/>
              </w:rPr>
              <w:t>3.</w:t>
            </w:r>
            <w:r>
              <w:rPr>
                <w:bCs/>
                <w:sz w:val="28"/>
                <w:szCs w:val="28"/>
              </w:rPr>
              <w:t>Сбор туристической палатки и необходимого инвентаря</w:t>
            </w:r>
          </w:p>
          <w:p w14:paraId="0E4A09CD" w14:textId="77777777" w:rsidR="006D0CBF" w:rsidRPr="00C07B00" w:rsidRDefault="006D0CBF" w:rsidP="00A50489">
            <w:pPr>
              <w:pStyle w:val="a6"/>
              <w:rPr>
                <w:b/>
                <w:bCs/>
                <w:color w:val="FF0000"/>
                <w:sz w:val="28"/>
                <w:szCs w:val="28"/>
              </w:rPr>
            </w:pPr>
          </w:p>
        </w:tc>
      </w:tr>
      <w:tr w:rsidR="006D0CBF" w:rsidRPr="00C07B00" w14:paraId="64E2D7A1" w14:textId="77777777" w:rsidTr="008A1035">
        <w:tc>
          <w:tcPr>
            <w:tcW w:w="1305" w:type="dxa"/>
            <w:tcBorders>
              <w:top w:val="nil"/>
              <w:left w:val="single" w:sz="2" w:space="0" w:color="000000"/>
              <w:bottom w:val="single" w:sz="2" w:space="0" w:color="000000"/>
              <w:right w:val="nil"/>
            </w:tcBorders>
          </w:tcPr>
          <w:p w14:paraId="01C4EFA9" w14:textId="5EF0DEF5" w:rsidR="006D0CBF" w:rsidRPr="00C07B00" w:rsidRDefault="001B04DB" w:rsidP="008A1035">
            <w:pPr>
              <w:pStyle w:val="a6"/>
              <w:rPr>
                <w:b/>
                <w:bCs/>
                <w:sz w:val="28"/>
                <w:szCs w:val="28"/>
              </w:rPr>
            </w:pPr>
            <w:r>
              <w:rPr>
                <w:sz w:val="28"/>
                <w:szCs w:val="28"/>
              </w:rPr>
              <w:t>2 августа</w:t>
            </w:r>
          </w:p>
        </w:tc>
        <w:tc>
          <w:tcPr>
            <w:tcW w:w="2375" w:type="dxa"/>
            <w:tcBorders>
              <w:top w:val="nil"/>
              <w:left w:val="single" w:sz="2" w:space="0" w:color="000000"/>
              <w:bottom w:val="single" w:sz="2" w:space="0" w:color="000000"/>
              <w:right w:val="nil"/>
            </w:tcBorders>
          </w:tcPr>
          <w:p w14:paraId="7B2AD1ED" w14:textId="77777777" w:rsidR="006D0CBF" w:rsidRPr="00C07B00" w:rsidRDefault="006D0CBF" w:rsidP="00A50489">
            <w:pPr>
              <w:pStyle w:val="a6"/>
              <w:rPr>
                <w:sz w:val="28"/>
                <w:szCs w:val="28"/>
              </w:rPr>
            </w:pPr>
            <w:r w:rsidRPr="00C07B00">
              <w:rPr>
                <w:b/>
                <w:bCs/>
                <w:sz w:val="28"/>
                <w:szCs w:val="28"/>
              </w:rPr>
              <w:t>Зарница</w:t>
            </w:r>
          </w:p>
        </w:tc>
        <w:tc>
          <w:tcPr>
            <w:tcW w:w="6718" w:type="dxa"/>
            <w:tcBorders>
              <w:top w:val="nil"/>
              <w:left w:val="single" w:sz="2" w:space="0" w:color="000000"/>
              <w:bottom w:val="single" w:sz="2" w:space="0" w:color="000000"/>
              <w:right w:val="single" w:sz="2" w:space="0" w:color="000000"/>
            </w:tcBorders>
          </w:tcPr>
          <w:p w14:paraId="34C45F65" w14:textId="77777777" w:rsidR="006D0CBF" w:rsidRPr="00C07B00" w:rsidRDefault="006D0CBF" w:rsidP="00A50489">
            <w:pPr>
              <w:pStyle w:val="a6"/>
              <w:rPr>
                <w:sz w:val="28"/>
                <w:szCs w:val="28"/>
              </w:rPr>
            </w:pPr>
          </w:p>
          <w:p w14:paraId="6C8C7EA1" w14:textId="77777777" w:rsidR="006D0CBF" w:rsidRPr="00C07B00" w:rsidRDefault="006D0CBF" w:rsidP="00A50489">
            <w:pPr>
              <w:pStyle w:val="a6"/>
              <w:rPr>
                <w:b/>
                <w:bCs/>
                <w:sz w:val="28"/>
                <w:szCs w:val="28"/>
              </w:rPr>
            </w:pPr>
          </w:p>
        </w:tc>
      </w:tr>
      <w:tr w:rsidR="006D0CBF" w:rsidRPr="00C07B00" w14:paraId="3B7AA6B4" w14:textId="77777777" w:rsidTr="008A1035">
        <w:tc>
          <w:tcPr>
            <w:tcW w:w="1305" w:type="dxa"/>
            <w:tcBorders>
              <w:top w:val="nil"/>
              <w:left w:val="single" w:sz="2" w:space="0" w:color="000000"/>
              <w:bottom w:val="single" w:sz="2" w:space="0" w:color="000000"/>
              <w:right w:val="nil"/>
            </w:tcBorders>
          </w:tcPr>
          <w:p w14:paraId="6D77201D" w14:textId="5D9D7412" w:rsidR="006D0CBF" w:rsidRPr="00C07B00" w:rsidRDefault="001B04DB" w:rsidP="008A1035">
            <w:pPr>
              <w:pStyle w:val="a6"/>
              <w:rPr>
                <w:b/>
                <w:bCs/>
                <w:sz w:val="28"/>
                <w:szCs w:val="28"/>
              </w:rPr>
            </w:pPr>
            <w:r>
              <w:rPr>
                <w:sz w:val="28"/>
                <w:szCs w:val="28"/>
              </w:rPr>
              <w:t>3 августа</w:t>
            </w:r>
          </w:p>
        </w:tc>
        <w:tc>
          <w:tcPr>
            <w:tcW w:w="2375" w:type="dxa"/>
            <w:tcBorders>
              <w:top w:val="nil"/>
              <w:left w:val="single" w:sz="2" w:space="0" w:color="000000"/>
              <w:bottom w:val="single" w:sz="2" w:space="0" w:color="000000"/>
              <w:right w:val="nil"/>
            </w:tcBorders>
          </w:tcPr>
          <w:p w14:paraId="0E17F691" w14:textId="77777777" w:rsidR="006D0CBF" w:rsidRPr="003740AB" w:rsidRDefault="006D0CBF" w:rsidP="00A50489">
            <w:pPr>
              <w:pStyle w:val="a6"/>
              <w:rPr>
                <w:b/>
                <w:sz w:val="28"/>
                <w:szCs w:val="28"/>
              </w:rPr>
            </w:pPr>
            <w:r w:rsidRPr="003740AB">
              <w:rPr>
                <w:b/>
                <w:sz w:val="28"/>
                <w:szCs w:val="28"/>
              </w:rPr>
              <w:t>Инженерная подготовка</w:t>
            </w:r>
          </w:p>
        </w:tc>
        <w:tc>
          <w:tcPr>
            <w:tcW w:w="6718" w:type="dxa"/>
            <w:tcBorders>
              <w:top w:val="nil"/>
              <w:left w:val="single" w:sz="2" w:space="0" w:color="000000"/>
              <w:bottom w:val="single" w:sz="2" w:space="0" w:color="000000"/>
              <w:right w:val="single" w:sz="2" w:space="0" w:color="000000"/>
            </w:tcBorders>
          </w:tcPr>
          <w:p w14:paraId="485AE03B" w14:textId="77777777" w:rsidR="006D0CBF" w:rsidRPr="003740AB" w:rsidRDefault="006D0CBF" w:rsidP="00A50489">
            <w:pPr>
              <w:pStyle w:val="a6"/>
              <w:rPr>
                <w:sz w:val="28"/>
                <w:szCs w:val="28"/>
              </w:rPr>
            </w:pPr>
            <w:r w:rsidRPr="003740AB">
              <w:rPr>
                <w:sz w:val="28"/>
                <w:szCs w:val="28"/>
              </w:rPr>
              <w:t xml:space="preserve">1.Уставы ВС РФ </w:t>
            </w:r>
          </w:p>
          <w:p w14:paraId="6159232E" w14:textId="77777777" w:rsidR="006D0CBF" w:rsidRPr="003740AB" w:rsidRDefault="006D0CBF" w:rsidP="00A50489">
            <w:pPr>
              <w:pStyle w:val="a6"/>
              <w:rPr>
                <w:sz w:val="28"/>
                <w:szCs w:val="28"/>
              </w:rPr>
            </w:pPr>
            <w:r w:rsidRPr="003740AB">
              <w:rPr>
                <w:sz w:val="28"/>
                <w:szCs w:val="28"/>
              </w:rPr>
              <w:t xml:space="preserve">2.Полоса препятствий </w:t>
            </w:r>
          </w:p>
          <w:p w14:paraId="33A77D32" w14:textId="77777777" w:rsidR="006D0CBF" w:rsidRPr="00C07B00" w:rsidRDefault="006D0CBF" w:rsidP="00A50489">
            <w:pPr>
              <w:pStyle w:val="a6"/>
              <w:rPr>
                <w:sz w:val="28"/>
                <w:szCs w:val="28"/>
              </w:rPr>
            </w:pPr>
            <w:r w:rsidRPr="003740AB">
              <w:rPr>
                <w:sz w:val="28"/>
                <w:szCs w:val="28"/>
              </w:rPr>
              <w:t xml:space="preserve">3.Основы информационной безопасности </w:t>
            </w:r>
          </w:p>
        </w:tc>
      </w:tr>
      <w:tr w:rsidR="006D0CBF" w:rsidRPr="00C07B00" w14:paraId="7C9150EC" w14:textId="77777777" w:rsidTr="008A1035">
        <w:tc>
          <w:tcPr>
            <w:tcW w:w="1305" w:type="dxa"/>
            <w:tcBorders>
              <w:top w:val="nil"/>
              <w:left w:val="single" w:sz="2" w:space="0" w:color="000000"/>
              <w:bottom w:val="single" w:sz="2" w:space="0" w:color="000000"/>
              <w:right w:val="nil"/>
            </w:tcBorders>
          </w:tcPr>
          <w:p w14:paraId="6B5A226D" w14:textId="0E25B8DD" w:rsidR="006D0CBF" w:rsidRPr="00C07B00" w:rsidRDefault="001B04DB" w:rsidP="008A1035">
            <w:pPr>
              <w:pStyle w:val="a6"/>
              <w:rPr>
                <w:b/>
                <w:bCs/>
                <w:sz w:val="28"/>
                <w:szCs w:val="28"/>
              </w:rPr>
            </w:pPr>
            <w:r>
              <w:rPr>
                <w:sz w:val="28"/>
                <w:szCs w:val="28"/>
              </w:rPr>
              <w:t>4 августа</w:t>
            </w:r>
          </w:p>
        </w:tc>
        <w:tc>
          <w:tcPr>
            <w:tcW w:w="2375" w:type="dxa"/>
            <w:tcBorders>
              <w:top w:val="nil"/>
              <w:left w:val="single" w:sz="2" w:space="0" w:color="000000"/>
              <w:bottom w:val="single" w:sz="2" w:space="0" w:color="000000"/>
              <w:right w:val="nil"/>
            </w:tcBorders>
          </w:tcPr>
          <w:p w14:paraId="7BE7A408" w14:textId="77777777" w:rsidR="006D0CBF" w:rsidRPr="003740AB" w:rsidRDefault="006D0CBF" w:rsidP="00A50489">
            <w:pPr>
              <w:pStyle w:val="a6"/>
              <w:rPr>
                <w:b/>
                <w:sz w:val="28"/>
                <w:szCs w:val="28"/>
              </w:rPr>
            </w:pPr>
            <w:r w:rsidRPr="003740AB">
              <w:rPr>
                <w:b/>
                <w:sz w:val="28"/>
                <w:szCs w:val="28"/>
              </w:rPr>
              <w:t>Строевая подготовка</w:t>
            </w:r>
          </w:p>
        </w:tc>
        <w:tc>
          <w:tcPr>
            <w:tcW w:w="6718" w:type="dxa"/>
            <w:tcBorders>
              <w:top w:val="nil"/>
              <w:left w:val="single" w:sz="2" w:space="0" w:color="000000"/>
              <w:bottom w:val="single" w:sz="2" w:space="0" w:color="000000"/>
              <w:right w:val="single" w:sz="2" w:space="0" w:color="000000"/>
            </w:tcBorders>
          </w:tcPr>
          <w:p w14:paraId="008CD19A" w14:textId="77777777" w:rsidR="006D0CBF" w:rsidRPr="003740AB" w:rsidRDefault="006D0CBF" w:rsidP="00A50489">
            <w:pPr>
              <w:pStyle w:val="a6"/>
              <w:rPr>
                <w:sz w:val="28"/>
                <w:szCs w:val="28"/>
              </w:rPr>
            </w:pPr>
            <w:r w:rsidRPr="003740AB">
              <w:rPr>
                <w:sz w:val="28"/>
                <w:szCs w:val="28"/>
              </w:rPr>
              <w:t xml:space="preserve">1.Стратегическое мышление </w:t>
            </w:r>
          </w:p>
          <w:p w14:paraId="3551BCD0" w14:textId="77777777" w:rsidR="006D0CBF" w:rsidRPr="003740AB" w:rsidRDefault="006D0CBF" w:rsidP="00A50489">
            <w:pPr>
              <w:pStyle w:val="a6"/>
              <w:rPr>
                <w:sz w:val="28"/>
                <w:szCs w:val="28"/>
              </w:rPr>
            </w:pPr>
            <w:r w:rsidRPr="003740AB">
              <w:rPr>
                <w:sz w:val="28"/>
                <w:szCs w:val="28"/>
              </w:rPr>
              <w:t xml:space="preserve">2.Полоса препятствий </w:t>
            </w:r>
          </w:p>
          <w:p w14:paraId="1BC5566D" w14:textId="77777777" w:rsidR="006D0CBF" w:rsidRPr="00C07B00" w:rsidRDefault="006D0CBF" w:rsidP="00A50489">
            <w:pPr>
              <w:pStyle w:val="a6"/>
              <w:rPr>
                <w:b/>
                <w:bCs/>
                <w:sz w:val="28"/>
                <w:szCs w:val="28"/>
              </w:rPr>
            </w:pPr>
            <w:r w:rsidRPr="003740AB">
              <w:rPr>
                <w:sz w:val="28"/>
                <w:szCs w:val="28"/>
              </w:rPr>
              <w:t>3. Музыкально-игровой час "Фанфары трубят"</w:t>
            </w:r>
          </w:p>
        </w:tc>
      </w:tr>
      <w:tr w:rsidR="006D0CBF" w:rsidRPr="00C07B00" w14:paraId="6C450423" w14:textId="77777777" w:rsidTr="008A1035">
        <w:tc>
          <w:tcPr>
            <w:tcW w:w="1305" w:type="dxa"/>
            <w:tcBorders>
              <w:top w:val="nil"/>
              <w:left w:val="single" w:sz="2" w:space="0" w:color="000000"/>
              <w:bottom w:val="single" w:sz="2" w:space="0" w:color="000000"/>
              <w:right w:val="nil"/>
            </w:tcBorders>
          </w:tcPr>
          <w:p w14:paraId="6DDA7491" w14:textId="06B193D7" w:rsidR="006D0CBF" w:rsidRPr="00C07B00" w:rsidRDefault="001B04DB" w:rsidP="008A1035">
            <w:pPr>
              <w:pStyle w:val="a6"/>
              <w:rPr>
                <w:b/>
                <w:bCs/>
                <w:sz w:val="28"/>
                <w:szCs w:val="28"/>
              </w:rPr>
            </w:pPr>
            <w:r>
              <w:rPr>
                <w:sz w:val="28"/>
                <w:szCs w:val="28"/>
              </w:rPr>
              <w:t>5 августа</w:t>
            </w:r>
          </w:p>
        </w:tc>
        <w:tc>
          <w:tcPr>
            <w:tcW w:w="2375" w:type="dxa"/>
            <w:tcBorders>
              <w:top w:val="nil"/>
              <w:left w:val="single" w:sz="2" w:space="0" w:color="000000"/>
              <w:bottom w:val="single" w:sz="2" w:space="0" w:color="000000"/>
              <w:right w:val="nil"/>
            </w:tcBorders>
          </w:tcPr>
          <w:p w14:paraId="70B6C673" w14:textId="77777777" w:rsidR="006D0CBF" w:rsidRPr="00C07B00" w:rsidRDefault="006D0CBF" w:rsidP="00A50489">
            <w:pPr>
              <w:pStyle w:val="a6"/>
              <w:rPr>
                <w:b/>
                <w:bCs/>
                <w:sz w:val="28"/>
                <w:szCs w:val="28"/>
              </w:rPr>
            </w:pPr>
            <w:r w:rsidRPr="00C07B00">
              <w:rPr>
                <w:b/>
                <w:bCs/>
                <w:sz w:val="28"/>
                <w:szCs w:val="28"/>
              </w:rPr>
              <w:t>День воинской Славы</w:t>
            </w:r>
          </w:p>
          <w:p w14:paraId="2EE819A6" w14:textId="77777777" w:rsidR="006D0CBF" w:rsidRPr="00C07B00" w:rsidRDefault="006D0CBF" w:rsidP="00A50489">
            <w:pPr>
              <w:pStyle w:val="a6"/>
              <w:rPr>
                <w:b/>
                <w:bCs/>
                <w:sz w:val="28"/>
                <w:szCs w:val="28"/>
              </w:rPr>
            </w:pPr>
          </w:p>
          <w:p w14:paraId="192CB020" w14:textId="77777777" w:rsidR="006D0CBF" w:rsidRPr="00C07B00" w:rsidRDefault="006D0CBF" w:rsidP="00A50489">
            <w:pPr>
              <w:pStyle w:val="a6"/>
              <w:rPr>
                <w:sz w:val="28"/>
                <w:szCs w:val="28"/>
              </w:rPr>
            </w:pPr>
            <w:r w:rsidRPr="00C07B00">
              <w:rPr>
                <w:b/>
                <w:bCs/>
                <w:sz w:val="28"/>
                <w:szCs w:val="28"/>
              </w:rPr>
              <w:t xml:space="preserve"> </w:t>
            </w:r>
          </w:p>
        </w:tc>
        <w:tc>
          <w:tcPr>
            <w:tcW w:w="6718" w:type="dxa"/>
            <w:tcBorders>
              <w:top w:val="nil"/>
              <w:left w:val="single" w:sz="2" w:space="0" w:color="000000"/>
              <w:bottom w:val="single" w:sz="2" w:space="0" w:color="000000"/>
              <w:right w:val="single" w:sz="2" w:space="0" w:color="000000"/>
            </w:tcBorders>
          </w:tcPr>
          <w:p w14:paraId="626D85A7" w14:textId="77777777" w:rsidR="006D0CBF" w:rsidRPr="00C07B00" w:rsidRDefault="006D0CBF" w:rsidP="00A50489">
            <w:pPr>
              <w:pStyle w:val="a6"/>
              <w:rPr>
                <w:sz w:val="28"/>
                <w:szCs w:val="28"/>
              </w:rPr>
            </w:pPr>
            <w:r>
              <w:rPr>
                <w:sz w:val="28"/>
                <w:szCs w:val="28"/>
              </w:rPr>
              <w:t xml:space="preserve">1. </w:t>
            </w:r>
            <w:proofErr w:type="gramStart"/>
            <w:r>
              <w:rPr>
                <w:sz w:val="28"/>
                <w:szCs w:val="28"/>
              </w:rPr>
              <w:t>Смотр  строя</w:t>
            </w:r>
            <w:proofErr w:type="gramEnd"/>
            <w:r>
              <w:rPr>
                <w:sz w:val="28"/>
                <w:szCs w:val="28"/>
              </w:rPr>
              <w:t xml:space="preserve"> и песни</w:t>
            </w:r>
          </w:p>
          <w:p w14:paraId="1EAD4331" w14:textId="77777777" w:rsidR="006D0CBF" w:rsidRPr="00C07B00" w:rsidRDefault="006D0CBF" w:rsidP="00A50489">
            <w:pPr>
              <w:pStyle w:val="a6"/>
              <w:rPr>
                <w:sz w:val="28"/>
                <w:szCs w:val="28"/>
              </w:rPr>
            </w:pPr>
            <w:r w:rsidRPr="00C07B00">
              <w:rPr>
                <w:sz w:val="28"/>
                <w:szCs w:val="28"/>
              </w:rPr>
              <w:t xml:space="preserve">2. Интерактивная игра </w:t>
            </w:r>
            <w:r w:rsidRPr="00C07B00">
              <w:rPr>
                <w:b/>
                <w:bCs/>
                <w:sz w:val="28"/>
                <w:szCs w:val="28"/>
              </w:rPr>
              <w:t>«Из солдатского вещмешка»</w:t>
            </w:r>
          </w:p>
          <w:p w14:paraId="77F77B60" w14:textId="77777777" w:rsidR="006D0CBF" w:rsidRPr="00C07B00" w:rsidRDefault="006D0CBF" w:rsidP="00A50489">
            <w:pPr>
              <w:pStyle w:val="a6"/>
              <w:rPr>
                <w:b/>
                <w:bCs/>
                <w:sz w:val="28"/>
                <w:szCs w:val="28"/>
              </w:rPr>
            </w:pPr>
            <w:r>
              <w:rPr>
                <w:sz w:val="28"/>
                <w:szCs w:val="28"/>
              </w:rPr>
              <w:t>3</w:t>
            </w:r>
            <w:r w:rsidRPr="00C07B00">
              <w:rPr>
                <w:sz w:val="28"/>
                <w:szCs w:val="28"/>
              </w:rPr>
              <w:t>. Работа кружков и мастерских</w:t>
            </w:r>
            <w:r w:rsidRPr="00C07B00">
              <w:rPr>
                <w:b/>
                <w:bCs/>
                <w:sz w:val="28"/>
                <w:szCs w:val="28"/>
              </w:rPr>
              <w:t xml:space="preserve">         </w:t>
            </w:r>
          </w:p>
        </w:tc>
      </w:tr>
      <w:tr w:rsidR="006D0CBF" w:rsidRPr="00C07B00" w14:paraId="1FCCEC7F" w14:textId="77777777" w:rsidTr="008A1035">
        <w:tc>
          <w:tcPr>
            <w:tcW w:w="1305" w:type="dxa"/>
            <w:tcBorders>
              <w:top w:val="nil"/>
              <w:left w:val="single" w:sz="2" w:space="0" w:color="000000"/>
              <w:bottom w:val="single" w:sz="2" w:space="0" w:color="000000"/>
              <w:right w:val="nil"/>
            </w:tcBorders>
          </w:tcPr>
          <w:p w14:paraId="2EBCB312" w14:textId="2D49EFCD" w:rsidR="006D0CBF" w:rsidRPr="00C07B00" w:rsidRDefault="001B04DB" w:rsidP="008A1035">
            <w:pPr>
              <w:pStyle w:val="a6"/>
              <w:rPr>
                <w:b/>
                <w:bCs/>
                <w:sz w:val="28"/>
                <w:szCs w:val="28"/>
              </w:rPr>
            </w:pPr>
            <w:r>
              <w:rPr>
                <w:sz w:val="28"/>
                <w:szCs w:val="28"/>
              </w:rPr>
              <w:t>6 августа</w:t>
            </w:r>
          </w:p>
        </w:tc>
        <w:tc>
          <w:tcPr>
            <w:tcW w:w="2375" w:type="dxa"/>
            <w:tcBorders>
              <w:top w:val="nil"/>
              <w:left w:val="single" w:sz="2" w:space="0" w:color="000000"/>
              <w:bottom w:val="single" w:sz="2" w:space="0" w:color="000000"/>
              <w:right w:val="nil"/>
            </w:tcBorders>
          </w:tcPr>
          <w:p w14:paraId="182E72DD" w14:textId="77777777" w:rsidR="006D0CBF" w:rsidRPr="00E9084A" w:rsidRDefault="006D0CBF" w:rsidP="00A50489">
            <w:pPr>
              <w:pStyle w:val="a6"/>
              <w:rPr>
                <w:b/>
                <w:sz w:val="28"/>
                <w:szCs w:val="28"/>
              </w:rPr>
            </w:pPr>
            <w:r w:rsidRPr="00E9084A">
              <w:rPr>
                <w:b/>
                <w:sz w:val="28"/>
                <w:szCs w:val="28"/>
              </w:rPr>
              <w:t xml:space="preserve">День творчества </w:t>
            </w:r>
          </w:p>
        </w:tc>
        <w:tc>
          <w:tcPr>
            <w:tcW w:w="6718" w:type="dxa"/>
            <w:tcBorders>
              <w:top w:val="nil"/>
              <w:left w:val="single" w:sz="2" w:space="0" w:color="000000"/>
              <w:bottom w:val="single" w:sz="2" w:space="0" w:color="000000"/>
              <w:right w:val="single" w:sz="2" w:space="0" w:color="000000"/>
            </w:tcBorders>
          </w:tcPr>
          <w:p w14:paraId="48F93A0A" w14:textId="77777777" w:rsidR="006D0CBF" w:rsidRDefault="006D0CBF" w:rsidP="00A50489">
            <w:pPr>
              <w:pStyle w:val="a6"/>
              <w:rPr>
                <w:color w:val="333333"/>
                <w:sz w:val="28"/>
                <w:szCs w:val="28"/>
                <w:shd w:val="clear" w:color="auto" w:fill="FFFFFF"/>
              </w:rPr>
            </w:pPr>
            <w:r w:rsidRPr="00E9084A">
              <w:rPr>
                <w:color w:val="333333"/>
                <w:sz w:val="28"/>
                <w:szCs w:val="28"/>
                <w:shd w:val="clear" w:color="auto" w:fill="FFFFFF"/>
              </w:rPr>
              <w:t>1.Мастер-классы по изготовлению авторских игрушек, макетов военной техники.</w:t>
            </w:r>
          </w:p>
          <w:p w14:paraId="1C345C7D" w14:textId="77777777" w:rsidR="006D0CBF" w:rsidRPr="00E9084A" w:rsidRDefault="006D0CBF" w:rsidP="00A50489">
            <w:pPr>
              <w:pStyle w:val="a6"/>
              <w:rPr>
                <w:sz w:val="28"/>
                <w:szCs w:val="28"/>
              </w:rPr>
            </w:pPr>
            <w:r>
              <w:rPr>
                <w:color w:val="333333"/>
                <w:sz w:val="28"/>
                <w:szCs w:val="28"/>
                <w:shd w:val="clear" w:color="auto" w:fill="FFFFFF"/>
              </w:rPr>
              <w:t xml:space="preserve">2. Работа кружков </w:t>
            </w:r>
          </w:p>
        </w:tc>
      </w:tr>
      <w:tr w:rsidR="006D0CBF" w:rsidRPr="00C07B00" w14:paraId="50A83CB6" w14:textId="77777777" w:rsidTr="008A1035">
        <w:tc>
          <w:tcPr>
            <w:tcW w:w="1305" w:type="dxa"/>
            <w:tcBorders>
              <w:top w:val="nil"/>
              <w:left w:val="single" w:sz="2" w:space="0" w:color="000000"/>
              <w:bottom w:val="single" w:sz="2" w:space="0" w:color="000000"/>
              <w:right w:val="nil"/>
            </w:tcBorders>
          </w:tcPr>
          <w:p w14:paraId="139989C0" w14:textId="67074082" w:rsidR="006D0CBF" w:rsidRPr="00C07B00" w:rsidRDefault="001B04DB" w:rsidP="008A1035">
            <w:pPr>
              <w:pStyle w:val="a6"/>
              <w:rPr>
                <w:b/>
                <w:bCs/>
                <w:sz w:val="28"/>
                <w:szCs w:val="28"/>
              </w:rPr>
            </w:pPr>
            <w:r>
              <w:rPr>
                <w:sz w:val="28"/>
                <w:szCs w:val="28"/>
              </w:rPr>
              <w:t>7</w:t>
            </w:r>
            <w:r w:rsidR="007D1F79">
              <w:rPr>
                <w:sz w:val="28"/>
                <w:szCs w:val="28"/>
              </w:rPr>
              <w:t xml:space="preserve"> </w:t>
            </w:r>
            <w:r w:rsidR="00702C1C">
              <w:rPr>
                <w:sz w:val="28"/>
                <w:szCs w:val="28"/>
              </w:rPr>
              <w:t>августа</w:t>
            </w:r>
          </w:p>
        </w:tc>
        <w:tc>
          <w:tcPr>
            <w:tcW w:w="2375" w:type="dxa"/>
            <w:tcBorders>
              <w:top w:val="nil"/>
              <w:left w:val="single" w:sz="2" w:space="0" w:color="000000"/>
              <w:bottom w:val="single" w:sz="2" w:space="0" w:color="000000"/>
              <w:right w:val="nil"/>
            </w:tcBorders>
          </w:tcPr>
          <w:p w14:paraId="0446346A" w14:textId="77777777" w:rsidR="006D0CBF" w:rsidRPr="00C07B00" w:rsidRDefault="006D0CBF" w:rsidP="00A50489">
            <w:pPr>
              <w:pStyle w:val="a6"/>
              <w:rPr>
                <w:sz w:val="28"/>
                <w:szCs w:val="28"/>
              </w:rPr>
            </w:pPr>
            <w:r w:rsidRPr="00C07B00">
              <w:rPr>
                <w:b/>
                <w:bCs/>
                <w:sz w:val="28"/>
                <w:szCs w:val="28"/>
              </w:rPr>
              <w:t>День вожатых</w:t>
            </w:r>
          </w:p>
        </w:tc>
        <w:tc>
          <w:tcPr>
            <w:tcW w:w="6718" w:type="dxa"/>
            <w:tcBorders>
              <w:top w:val="nil"/>
              <w:left w:val="single" w:sz="2" w:space="0" w:color="000000"/>
              <w:bottom w:val="single" w:sz="2" w:space="0" w:color="000000"/>
              <w:right w:val="single" w:sz="2" w:space="0" w:color="000000"/>
            </w:tcBorders>
          </w:tcPr>
          <w:p w14:paraId="145579B0" w14:textId="77777777" w:rsidR="006D0CBF" w:rsidRPr="00C07B00" w:rsidRDefault="006D0CBF" w:rsidP="00A50489">
            <w:pPr>
              <w:pStyle w:val="a6"/>
              <w:rPr>
                <w:sz w:val="28"/>
                <w:szCs w:val="28"/>
              </w:rPr>
            </w:pPr>
            <w:r w:rsidRPr="00C07B00">
              <w:rPr>
                <w:sz w:val="28"/>
                <w:szCs w:val="28"/>
              </w:rPr>
              <w:t>1. Комический футбол</w:t>
            </w:r>
          </w:p>
          <w:p w14:paraId="2E2A0ABD" w14:textId="77777777" w:rsidR="006D0CBF" w:rsidRPr="00C07B00" w:rsidRDefault="006D0CBF" w:rsidP="00A50489">
            <w:pPr>
              <w:pStyle w:val="a6"/>
              <w:rPr>
                <w:sz w:val="28"/>
                <w:szCs w:val="28"/>
              </w:rPr>
            </w:pPr>
            <w:r w:rsidRPr="00C07B00">
              <w:rPr>
                <w:sz w:val="28"/>
                <w:szCs w:val="28"/>
              </w:rPr>
              <w:t xml:space="preserve">2. Конкурс вожатых </w:t>
            </w:r>
            <w:r w:rsidRPr="00C07B00">
              <w:rPr>
                <w:b/>
                <w:bCs/>
                <w:sz w:val="28"/>
                <w:szCs w:val="28"/>
              </w:rPr>
              <w:t>«Мой вожатый лучше всех»</w:t>
            </w:r>
          </w:p>
          <w:p w14:paraId="1DEAB82C" w14:textId="77777777" w:rsidR="006D0CBF" w:rsidRPr="00C07B00" w:rsidRDefault="006D0CBF" w:rsidP="00A50489">
            <w:pPr>
              <w:pStyle w:val="a6"/>
              <w:rPr>
                <w:b/>
                <w:bCs/>
                <w:sz w:val="28"/>
                <w:szCs w:val="28"/>
              </w:rPr>
            </w:pPr>
            <w:r w:rsidRPr="00C07B00">
              <w:rPr>
                <w:sz w:val="28"/>
                <w:szCs w:val="28"/>
              </w:rPr>
              <w:t>3. Работа кружков и мастерских</w:t>
            </w:r>
            <w:r w:rsidRPr="00C07B00">
              <w:rPr>
                <w:b/>
                <w:bCs/>
                <w:sz w:val="28"/>
                <w:szCs w:val="28"/>
              </w:rPr>
              <w:t xml:space="preserve">      </w:t>
            </w:r>
          </w:p>
        </w:tc>
      </w:tr>
      <w:tr w:rsidR="00A9261C" w:rsidRPr="00C07B00" w14:paraId="1C9BB0D7" w14:textId="77777777" w:rsidTr="008A1035">
        <w:tc>
          <w:tcPr>
            <w:tcW w:w="1305" w:type="dxa"/>
            <w:tcBorders>
              <w:top w:val="nil"/>
              <w:left w:val="single" w:sz="2" w:space="0" w:color="000000"/>
              <w:bottom w:val="single" w:sz="2" w:space="0" w:color="000000"/>
              <w:right w:val="nil"/>
            </w:tcBorders>
          </w:tcPr>
          <w:p w14:paraId="38F3BC42" w14:textId="4500D4F2" w:rsidR="00A9261C" w:rsidRDefault="001B04DB" w:rsidP="008A1035">
            <w:pPr>
              <w:pStyle w:val="a6"/>
              <w:rPr>
                <w:sz w:val="28"/>
                <w:szCs w:val="28"/>
              </w:rPr>
            </w:pPr>
            <w:r>
              <w:rPr>
                <w:sz w:val="28"/>
                <w:szCs w:val="28"/>
              </w:rPr>
              <w:t>8</w:t>
            </w:r>
            <w:r w:rsidR="00A9261C">
              <w:rPr>
                <w:sz w:val="28"/>
                <w:szCs w:val="28"/>
              </w:rPr>
              <w:t xml:space="preserve"> августа</w:t>
            </w:r>
          </w:p>
        </w:tc>
        <w:tc>
          <w:tcPr>
            <w:tcW w:w="2375" w:type="dxa"/>
            <w:tcBorders>
              <w:top w:val="nil"/>
              <w:left w:val="single" w:sz="2" w:space="0" w:color="000000"/>
              <w:bottom w:val="single" w:sz="2" w:space="0" w:color="000000"/>
              <w:right w:val="nil"/>
            </w:tcBorders>
          </w:tcPr>
          <w:p w14:paraId="7989FC40" w14:textId="6CB5DBA3" w:rsidR="00A9261C" w:rsidRPr="00C07B00" w:rsidRDefault="00A9261C" w:rsidP="00A50489">
            <w:pPr>
              <w:pStyle w:val="a6"/>
              <w:rPr>
                <w:b/>
                <w:bCs/>
                <w:sz w:val="28"/>
                <w:szCs w:val="28"/>
              </w:rPr>
            </w:pPr>
            <w:r w:rsidRPr="00C07B00">
              <w:rPr>
                <w:b/>
                <w:bCs/>
                <w:sz w:val="28"/>
                <w:szCs w:val="28"/>
              </w:rPr>
              <w:t>День Олимпийских рекордов</w:t>
            </w:r>
          </w:p>
        </w:tc>
        <w:tc>
          <w:tcPr>
            <w:tcW w:w="6718" w:type="dxa"/>
            <w:tcBorders>
              <w:top w:val="nil"/>
              <w:left w:val="single" w:sz="2" w:space="0" w:color="000000"/>
              <w:bottom w:val="single" w:sz="2" w:space="0" w:color="000000"/>
              <w:right w:val="single" w:sz="2" w:space="0" w:color="000000"/>
            </w:tcBorders>
          </w:tcPr>
          <w:p w14:paraId="1EE3D1AC" w14:textId="77777777" w:rsidR="00A9261C" w:rsidRPr="00C07B00" w:rsidRDefault="00A9261C" w:rsidP="00A9261C">
            <w:pPr>
              <w:pStyle w:val="a6"/>
              <w:rPr>
                <w:sz w:val="28"/>
                <w:szCs w:val="28"/>
              </w:rPr>
            </w:pPr>
            <w:r w:rsidRPr="00C07B00">
              <w:rPr>
                <w:sz w:val="28"/>
                <w:szCs w:val="28"/>
              </w:rPr>
              <w:t>1. Дружеская встреча по футболу и пионерболу с лагерем «_____________»</w:t>
            </w:r>
          </w:p>
          <w:p w14:paraId="24EF66E3" w14:textId="77777777" w:rsidR="00A9261C" w:rsidRPr="00C07B00" w:rsidRDefault="00A9261C" w:rsidP="00A9261C">
            <w:pPr>
              <w:pStyle w:val="a6"/>
              <w:rPr>
                <w:sz w:val="28"/>
                <w:szCs w:val="28"/>
              </w:rPr>
            </w:pPr>
            <w:r w:rsidRPr="00C07B00">
              <w:rPr>
                <w:sz w:val="28"/>
                <w:szCs w:val="28"/>
              </w:rPr>
              <w:t>2. «Кросс наций»</w:t>
            </w:r>
          </w:p>
          <w:p w14:paraId="0F4ADD2C" w14:textId="77777777" w:rsidR="00A9261C" w:rsidRPr="00C07B00" w:rsidRDefault="00A9261C" w:rsidP="00A9261C">
            <w:pPr>
              <w:pStyle w:val="a6"/>
              <w:rPr>
                <w:sz w:val="28"/>
                <w:szCs w:val="28"/>
              </w:rPr>
            </w:pPr>
            <w:r w:rsidRPr="00C07B00">
              <w:rPr>
                <w:sz w:val="28"/>
                <w:szCs w:val="28"/>
              </w:rPr>
              <w:lastRenderedPageBreak/>
              <w:t>3. Парад силы, грации и красоты</w:t>
            </w:r>
          </w:p>
          <w:p w14:paraId="46139822" w14:textId="77777777" w:rsidR="00A9261C" w:rsidRPr="00C07B00" w:rsidRDefault="00A9261C" w:rsidP="00A9261C">
            <w:pPr>
              <w:pStyle w:val="a6"/>
              <w:rPr>
                <w:sz w:val="28"/>
                <w:szCs w:val="28"/>
              </w:rPr>
            </w:pPr>
            <w:r w:rsidRPr="00C07B00">
              <w:rPr>
                <w:sz w:val="28"/>
                <w:szCs w:val="28"/>
              </w:rPr>
              <w:t>4. Закрытие</w:t>
            </w:r>
            <w:r w:rsidRPr="00C07B00">
              <w:rPr>
                <w:b/>
                <w:bCs/>
                <w:sz w:val="28"/>
                <w:szCs w:val="28"/>
              </w:rPr>
              <w:t xml:space="preserve"> малых Олимпийских игр</w:t>
            </w:r>
          </w:p>
          <w:p w14:paraId="3D9F2002" w14:textId="78C01E33" w:rsidR="00A9261C" w:rsidRPr="00C07B00" w:rsidRDefault="00A9261C" w:rsidP="00A9261C">
            <w:pPr>
              <w:pStyle w:val="a6"/>
              <w:rPr>
                <w:sz w:val="28"/>
                <w:szCs w:val="28"/>
              </w:rPr>
            </w:pPr>
            <w:r w:rsidRPr="00C07B00">
              <w:rPr>
                <w:sz w:val="28"/>
                <w:szCs w:val="28"/>
              </w:rPr>
              <w:t>5.  Работа кружков и мастерских:</w:t>
            </w:r>
          </w:p>
        </w:tc>
      </w:tr>
      <w:tr w:rsidR="00A9261C" w:rsidRPr="00C07B00" w14:paraId="3EBC529A" w14:textId="77777777" w:rsidTr="008A1035">
        <w:tc>
          <w:tcPr>
            <w:tcW w:w="1305" w:type="dxa"/>
            <w:tcBorders>
              <w:top w:val="nil"/>
              <w:left w:val="single" w:sz="2" w:space="0" w:color="000000"/>
              <w:bottom w:val="single" w:sz="2" w:space="0" w:color="000000"/>
              <w:right w:val="nil"/>
            </w:tcBorders>
          </w:tcPr>
          <w:p w14:paraId="58D1C911" w14:textId="3D87EEA1" w:rsidR="00A9261C" w:rsidRDefault="001B04DB" w:rsidP="008A1035">
            <w:pPr>
              <w:pStyle w:val="a6"/>
              <w:rPr>
                <w:sz w:val="28"/>
                <w:szCs w:val="28"/>
              </w:rPr>
            </w:pPr>
            <w:r>
              <w:rPr>
                <w:sz w:val="28"/>
                <w:szCs w:val="28"/>
              </w:rPr>
              <w:lastRenderedPageBreak/>
              <w:t>9</w:t>
            </w:r>
            <w:r w:rsidR="00A9261C">
              <w:rPr>
                <w:sz w:val="28"/>
                <w:szCs w:val="28"/>
              </w:rPr>
              <w:t xml:space="preserve"> августа</w:t>
            </w:r>
          </w:p>
        </w:tc>
        <w:tc>
          <w:tcPr>
            <w:tcW w:w="2375" w:type="dxa"/>
            <w:tcBorders>
              <w:top w:val="nil"/>
              <w:left w:val="single" w:sz="2" w:space="0" w:color="000000"/>
              <w:bottom w:val="single" w:sz="2" w:space="0" w:color="000000"/>
              <w:right w:val="nil"/>
            </w:tcBorders>
          </w:tcPr>
          <w:p w14:paraId="031B7A61" w14:textId="32495E99" w:rsidR="00A9261C" w:rsidRPr="00C07B00" w:rsidRDefault="00A9261C" w:rsidP="00A50489">
            <w:pPr>
              <w:pStyle w:val="a6"/>
              <w:rPr>
                <w:b/>
                <w:bCs/>
                <w:sz w:val="28"/>
                <w:szCs w:val="28"/>
              </w:rPr>
            </w:pPr>
            <w:r w:rsidRPr="00C07B00">
              <w:rPr>
                <w:b/>
                <w:sz w:val="28"/>
                <w:szCs w:val="28"/>
              </w:rPr>
              <w:t>День Лидера</w:t>
            </w:r>
          </w:p>
        </w:tc>
        <w:tc>
          <w:tcPr>
            <w:tcW w:w="6718" w:type="dxa"/>
            <w:tcBorders>
              <w:top w:val="nil"/>
              <w:left w:val="single" w:sz="2" w:space="0" w:color="000000"/>
              <w:bottom w:val="single" w:sz="2" w:space="0" w:color="000000"/>
              <w:right w:val="single" w:sz="2" w:space="0" w:color="000000"/>
            </w:tcBorders>
          </w:tcPr>
          <w:p w14:paraId="1119F50B" w14:textId="2294A4D5" w:rsidR="00A9261C" w:rsidRPr="00C07B00" w:rsidRDefault="00A9261C" w:rsidP="00A9261C">
            <w:pPr>
              <w:pStyle w:val="a6"/>
              <w:rPr>
                <w:sz w:val="28"/>
                <w:szCs w:val="28"/>
              </w:rPr>
            </w:pPr>
            <w:r>
              <w:rPr>
                <w:sz w:val="28"/>
                <w:szCs w:val="28"/>
              </w:rPr>
              <w:t>1. Мистер и мисс Зорька -202</w:t>
            </w:r>
            <w:r w:rsidR="004F57E6">
              <w:rPr>
                <w:sz w:val="28"/>
                <w:szCs w:val="28"/>
              </w:rPr>
              <w:t>5</w:t>
            </w:r>
          </w:p>
          <w:p w14:paraId="5491ADBD" w14:textId="77777777" w:rsidR="00A9261C" w:rsidRDefault="00A9261C" w:rsidP="00A9261C">
            <w:pPr>
              <w:pStyle w:val="a6"/>
              <w:rPr>
                <w:b/>
                <w:bCs/>
                <w:sz w:val="28"/>
                <w:szCs w:val="28"/>
              </w:rPr>
            </w:pPr>
            <w:r w:rsidRPr="00C07B00">
              <w:rPr>
                <w:sz w:val="28"/>
                <w:szCs w:val="28"/>
              </w:rPr>
              <w:t xml:space="preserve">2. Дискотека </w:t>
            </w:r>
            <w:r w:rsidRPr="00C07B00">
              <w:rPr>
                <w:b/>
                <w:bCs/>
                <w:sz w:val="28"/>
                <w:szCs w:val="28"/>
              </w:rPr>
              <w:t>«Спортивные танцы»</w:t>
            </w:r>
          </w:p>
          <w:p w14:paraId="50328F9D" w14:textId="18000A23" w:rsidR="00A9261C" w:rsidRPr="00C07B00" w:rsidRDefault="00A9261C" w:rsidP="00A9261C">
            <w:pPr>
              <w:pStyle w:val="a6"/>
              <w:rPr>
                <w:sz w:val="28"/>
                <w:szCs w:val="28"/>
              </w:rPr>
            </w:pPr>
          </w:p>
        </w:tc>
      </w:tr>
      <w:tr w:rsidR="00A9261C" w:rsidRPr="00C07B00" w14:paraId="0B1D2283" w14:textId="77777777" w:rsidTr="008A1035">
        <w:tc>
          <w:tcPr>
            <w:tcW w:w="1305" w:type="dxa"/>
            <w:tcBorders>
              <w:top w:val="nil"/>
              <w:left w:val="single" w:sz="2" w:space="0" w:color="000000"/>
              <w:bottom w:val="single" w:sz="2" w:space="0" w:color="000000"/>
              <w:right w:val="nil"/>
            </w:tcBorders>
          </w:tcPr>
          <w:p w14:paraId="0DA9C98D" w14:textId="4B8998F3" w:rsidR="00A9261C" w:rsidRDefault="001B04DB" w:rsidP="008A1035">
            <w:pPr>
              <w:pStyle w:val="a6"/>
              <w:rPr>
                <w:sz w:val="28"/>
                <w:szCs w:val="28"/>
              </w:rPr>
            </w:pPr>
            <w:r>
              <w:rPr>
                <w:sz w:val="28"/>
                <w:szCs w:val="28"/>
              </w:rPr>
              <w:t>10</w:t>
            </w:r>
            <w:r w:rsidR="00A9261C">
              <w:rPr>
                <w:sz w:val="28"/>
                <w:szCs w:val="28"/>
              </w:rPr>
              <w:t xml:space="preserve"> августа</w:t>
            </w:r>
          </w:p>
        </w:tc>
        <w:tc>
          <w:tcPr>
            <w:tcW w:w="2375" w:type="dxa"/>
            <w:tcBorders>
              <w:top w:val="nil"/>
              <w:left w:val="single" w:sz="2" w:space="0" w:color="000000"/>
              <w:bottom w:val="single" w:sz="2" w:space="0" w:color="000000"/>
              <w:right w:val="nil"/>
            </w:tcBorders>
          </w:tcPr>
          <w:p w14:paraId="45A5F040" w14:textId="0EFCA707" w:rsidR="00A9261C" w:rsidRPr="00C07B00" w:rsidRDefault="00083923" w:rsidP="00A50489">
            <w:pPr>
              <w:pStyle w:val="a6"/>
              <w:rPr>
                <w:b/>
                <w:bCs/>
                <w:sz w:val="28"/>
                <w:szCs w:val="28"/>
              </w:rPr>
            </w:pPr>
            <w:r w:rsidRPr="00C07B00">
              <w:rPr>
                <w:b/>
                <w:bCs/>
                <w:sz w:val="28"/>
                <w:szCs w:val="28"/>
              </w:rPr>
              <w:t xml:space="preserve">День спортивных талантов  </w:t>
            </w:r>
          </w:p>
        </w:tc>
        <w:tc>
          <w:tcPr>
            <w:tcW w:w="6718" w:type="dxa"/>
            <w:tcBorders>
              <w:top w:val="nil"/>
              <w:left w:val="single" w:sz="2" w:space="0" w:color="000000"/>
              <w:bottom w:val="single" w:sz="2" w:space="0" w:color="000000"/>
              <w:right w:val="single" w:sz="2" w:space="0" w:color="000000"/>
            </w:tcBorders>
          </w:tcPr>
          <w:p w14:paraId="0623F97E" w14:textId="77777777" w:rsidR="00083923" w:rsidRPr="00C07B00" w:rsidRDefault="00083923" w:rsidP="00083923">
            <w:pPr>
              <w:pStyle w:val="a6"/>
              <w:rPr>
                <w:sz w:val="28"/>
                <w:szCs w:val="28"/>
              </w:rPr>
            </w:pPr>
            <w:r w:rsidRPr="00C07B00">
              <w:rPr>
                <w:sz w:val="28"/>
                <w:szCs w:val="28"/>
              </w:rPr>
              <w:t>1. Показательные выступления спортивной секции.</w:t>
            </w:r>
          </w:p>
          <w:p w14:paraId="2D27089A" w14:textId="77777777" w:rsidR="00083923" w:rsidRPr="00C07B00" w:rsidRDefault="00083923" w:rsidP="00083923">
            <w:pPr>
              <w:pStyle w:val="a6"/>
              <w:rPr>
                <w:sz w:val="28"/>
                <w:szCs w:val="28"/>
              </w:rPr>
            </w:pPr>
            <w:r w:rsidRPr="00C07B00">
              <w:rPr>
                <w:sz w:val="28"/>
                <w:szCs w:val="28"/>
              </w:rPr>
              <w:t xml:space="preserve">2. Спортивно-игровая эстафета </w:t>
            </w:r>
            <w:r w:rsidRPr="00C07B00">
              <w:rPr>
                <w:b/>
                <w:bCs/>
                <w:sz w:val="28"/>
                <w:szCs w:val="28"/>
              </w:rPr>
              <w:t>«Молодецкие забавы»</w:t>
            </w:r>
          </w:p>
          <w:p w14:paraId="4D81CDC4" w14:textId="77777777" w:rsidR="00083923" w:rsidRPr="00C07B00" w:rsidRDefault="00083923" w:rsidP="00083923">
            <w:pPr>
              <w:pStyle w:val="a6"/>
              <w:rPr>
                <w:sz w:val="28"/>
                <w:szCs w:val="28"/>
              </w:rPr>
            </w:pPr>
            <w:r w:rsidRPr="00C07B00">
              <w:rPr>
                <w:sz w:val="28"/>
                <w:szCs w:val="28"/>
              </w:rPr>
              <w:t xml:space="preserve">3. Дискотека </w:t>
            </w:r>
            <w:r w:rsidRPr="00C07B00">
              <w:rPr>
                <w:b/>
                <w:bCs/>
                <w:sz w:val="28"/>
                <w:szCs w:val="28"/>
              </w:rPr>
              <w:t>«Танцевальный ринг»</w:t>
            </w:r>
          </w:p>
          <w:p w14:paraId="09FEB2C7" w14:textId="07BFBF88" w:rsidR="00A9261C" w:rsidRPr="00C07B00" w:rsidRDefault="00083923" w:rsidP="00083923">
            <w:pPr>
              <w:pStyle w:val="a6"/>
              <w:rPr>
                <w:sz w:val="28"/>
                <w:szCs w:val="28"/>
              </w:rPr>
            </w:pPr>
            <w:r w:rsidRPr="00C07B00">
              <w:rPr>
                <w:sz w:val="28"/>
                <w:szCs w:val="28"/>
              </w:rPr>
              <w:t>4.  Работа кружков и мастерских:</w:t>
            </w:r>
          </w:p>
        </w:tc>
      </w:tr>
      <w:tr w:rsidR="006D0CBF" w:rsidRPr="00C07B00" w14:paraId="4B4F232C" w14:textId="77777777" w:rsidTr="008A1035">
        <w:trPr>
          <w:trHeight w:val="863"/>
        </w:trPr>
        <w:tc>
          <w:tcPr>
            <w:tcW w:w="1305" w:type="dxa"/>
            <w:tcBorders>
              <w:top w:val="nil"/>
              <w:left w:val="single" w:sz="2" w:space="0" w:color="000000"/>
              <w:bottom w:val="single" w:sz="2" w:space="0" w:color="000000"/>
              <w:right w:val="nil"/>
            </w:tcBorders>
          </w:tcPr>
          <w:p w14:paraId="612DEBF4" w14:textId="62CD0015" w:rsidR="006D0CBF" w:rsidRPr="00C07B00" w:rsidRDefault="001B04DB" w:rsidP="008A1035">
            <w:pPr>
              <w:pStyle w:val="a6"/>
              <w:rPr>
                <w:b/>
                <w:bCs/>
                <w:sz w:val="28"/>
                <w:szCs w:val="28"/>
              </w:rPr>
            </w:pPr>
            <w:r>
              <w:rPr>
                <w:sz w:val="28"/>
                <w:szCs w:val="28"/>
              </w:rPr>
              <w:t>11</w:t>
            </w:r>
            <w:r w:rsidR="00702C1C">
              <w:rPr>
                <w:sz w:val="28"/>
                <w:szCs w:val="28"/>
              </w:rPr>
              <w:t xml:space="preserve"> августа</w:t>
            </w:r>
          </w:p>
        </w:tc>
        <w:tc>
          <w:tcPr>
            <w:tcW w:w="2375" w:type="dxa"/>
            <w:tcBorders>
              <w:top w:val="nil"/>
              <w:left w:val="single" w:sz="2" w:space="0" w:color="000000"/>
              <w:bottom w:val="single" w:sz="2" w:space="0" w:color="000000"/>
              <w:right w:val="nil"/>
            </w:tcBorders>
          </w:tcPr>
          <w:p w14:paraId="39C1E7AD" w14:textId="77777777" w:rsidR="006D0CBF" w:rsidRPr="00C07B00" w:rsidRDefault="006D0CBF" w:rsidP="00A50489">
            <w:pPr>
              <w:pStyle w:val="a6"/>
              <w:rPr>
                <w:b/>
                <w:bCs/>
                <w:sz w:val="28"/>
                <w:szCs w:val="28"/>
              </w:rPr>
            </w:pPr>
            <w:r w:rsidRPr="00C07B00">
              <w:rPr>
                <w:b/>
                <w:bCs/>
                <w:sz w:val="28"/>
                <w:szCs w:val="28"/>
              </w:rPr>
              <w:t xml:space="preserve">День прощания </w:t>
            </w:r>
          </w:p>
          <w:p w14:paraId="5EE1B13C" w14:textId="77777777" w:rsidR="006D0CBF" w:rsidRPr="00C07B00" w:rsidRDefault="006D0CBF" w:rsidP="00A50489">
            <w:pPr>
              <w:pStyle w:val="a6"/>
              <w:rPr>
                <w:b/>
                <w:bCs/>
                <w:sz w:val="28"/>
                <w:szCs w:val="28"/>
              </w:rPr>
            </w:pPr>
            <w:r w:rsidRPr="00C07B00">
              <w:rPr>
                <w:b/>
                <w:bCs/>
                <w:sz w:val="28"/>
                <w:szCs w:val="28"/>
              </w:rPr>
              <w:t>и исполнения желаний</w:t>
            </w:r>
          </w:p>
        </w:tc>
        <w:tc>
          <w:tcPr>
            <w:tcW w:w="6718" w:type="dxa"/>
            <w:tcBorders>
              <w:top w:val="nil"/>
              <w:left w:val="single" w:sz="2" w:space="0" w:color="000000"/>
              <w:bottom w:val="single" w:sz="2" w:space="0" w:color="000000"/>
              <w:right w:val="single" w:sz="2" w:space="0" w:color="000000"/>
            </w:tcBorders>
          </w:tcPr>
          <w:p w14:paraId="13593F63" w14:textId="77777777" w:rsidR="006D0CBF" w:rsidRPr="00C07B00" w:rsidRDefault="006D0CBF" w:rsidP="00A50489">
            <w:pPr>
              <w:pStyle w:val="a6"/>
              <w:rPr>
                <w:sz w:val="28"/>
                <w:szCs w:val="28"/>
              </w:rPr>
            </w:pPr>
            <w:r w:rsidRPr="00C07B00">
              <w:rPr>
                <w:sz w:val="28"/>
                <w:szCs w:val="28"/>
              </w:rPr>
              <w:t xml:space="preserve">1. </w:t>
            </w:r>
            <w:proofErr w:type="gramStart"/>
            <w:r w:rsidRPr="00C07B00">
              <w:rPr>
                <w:sz w:val="28"/>
                <w:szCs w:val="28"/>
              </w:rPr>
              <w:t>Торжественный  вечер</w:t>
            </w:r>
            <w:proofErr w:type="gramEnd"/>
            <w:r w:rsidRPr="00C07B00">
              <w:rPr>
                <w:sz w:val="28"/>
                <w:szCs w:val="28"/>
              </w:rPr>
              <w:t xml:space="preserve"> </w:t>
            </w:r>
            <w:r w:rsidRPr="00C07B00">
              <w:rPr>
                <w:b/>
                <w:bCs/>
                <w:sz w:val="28"/>
                <w:szCs w:val="28"/>
              </w:rPr>
              <w:t>«Закрытие лагерной смены»</w:t>
            </w:r>
          </w:p>
          <w:p w14:paraId="61E184B7" w14:textId="77777777" w:rsidR="006D0CBF" w:rsidRPr="00C07B00" w:rsidRDefault="006D0CBF" w:rsidP="00A50489">
            <w:pPr>
              <w:pStyle w:val="a6"/>
              <w:rPr>
                <w:sz w:val="28"/>
                <w:szCs w:val="28"/>
              </w:rPr>
            </w:pPr>
            <w:r w:rsidRPr="00C07B00">
              <w:rPr>
                <w:sz w:val="28"/>
                <w:szCs w:val="28"/>
              </w:rPr>
              <w:t xml:space="preserve">2. Праздничный концерт </w:t>
            </w:r>
            <w:r w:rsidRPr="00C07B00">
              <w:rPr>
                <w:b/>
                <w:bCs/>
                <w:sz w:val="28"/>
                <w:szCs w:val="28"/>
              </w:rPr>
              <w:t>«До новых встреч...»</w:t>
            </w:r>
          </w:p>
          <w:p w14:paraId="23AD52D3" w14:textId="77777777" w:rsidR="006D0CBF" w:rsidRPr="00C07B00" w:rsidRDefault="006D0CBF" w:rsidP="00A50489">
            <w:pPr>
              <w:pStyle w:val="a6"/>
              <w:rPr>
                <w:sz w:val="28"/>
                <w:szCs w:val="28"/>
              </w:rPr>
            </w:pPr>
            <w:r w:rsidRPr="00C07B00">
              <w:rPr>
                <w:sz w:val="28"/>
                <w:szCs w:val="28"/>
              </w:rPr>
              <w:t>3. Прощальный костёр</w:t>
            </w:r>
          </w:p>
        </w:tc>
      </w:tr>
      <w:tr w:rsidR="006D0CBF" w:rsidRPr="00C07B00" w14:paraId="44B7F9C5" w14:textId="77777777" w:rsidTr="008A1035">
        <w:tc>
          <w:tcPr>
            <w:tcW w:w="1305" w:type="dxa"/>
            <w:tcBorders>
              <w:top w:val="nil"/>
              <w:left w:val="single" w:sz="2" w:space="0" w:color="000000"/>
              <w:bottom w:val="single" w:sz="2" w:space="0" w:color="000000"/>
              <w:right w:val="nil"/>
            </w:tcBorders>
          </w:tcPr>
          <w:p w14:paraId="36052381" w14:textId="106054DB" w:rsidR="006D0CBF" w:rsidRPr="00C07B00" w:rsidRDefault="001B04DB" w:rsidP="008A1035">
            <w:pPr>
              <w:pStyle w:val="a6"/>
              <w:rPr>
                <w:b/>
                <w:bCs/>
                <w:sz w:val="28"/>
                <w:szCs w:val="28"/>
              </w:rPr>
            </w:pPr>
            <w:r>
              <w:rPr>
                <w:sz w:val="28"/>
                <w:szCs w:val="28"/>
              </w:rPr>
              <w:t>12</w:t>
            </w:r>
            <w:r w:rsidR="00702C1C">
              <w:rPr>
                <w:sz w:val="28"/>
                <w:szCs w:val="28"/>
              </w:rPr>
              <w:t xml:space="preserve"> августа</w:t>
            </w:r>
          </w:p>
        </w:tc>
        <w:tc>
          <w:tcPr>
            <w:tcW w:w="2375" w:type="dxa"/>
            <w:tcBorders>
              <w:top w:val="nil"/>
              <w:left w:val="single" w:sz="2" w:space="0" w:color="000000"/>
              <w:bottom w:val="single" w:sz="2" w:space="0" w:color="000000"/>
              <w:right w:val="nil"/>
            </w:tcBorders>
          </w:tcPr>
          <w:p w14:paraId="7E2FE181" w14:textId="77777777" w:rsidR="006D0CBF" w:rsidRPr="00C07B00" w:rsidRDefault="006D0CBF" w:rsidP="00A50489">
            <w:pPr>
              <w:pStyle w:val="a6"/>
              <w:rPr>
                <w:sz w:val="28"/>
                <w:szCs w:val="28"/>
              </w:rPr>
            </w:pPr>
            <w:r w:rsidRPr="00C07B00">
              <w:rPr>
                <w:b/>
                <w:bCs/>
                <w:sz w:val="28"/>
                <w:szCs w:val="28"/>
              </w:rPr>
              <w:t>День расставания</w:t>
            </w:r>
          </w:p>
        </w:tc>
        <w:tc>
          <w:tcPr>
            <w:tcW w:w="6718" w:type="dxa"/>
            <w:tcBorders>
              <w:top w:val="nil"/>
              <w:left w:val="single" w:sz="2" w:space="0" w:color="000000"/>
              <w:bottom w:val="single" w:sz="2" w:space="0" w:color="000000"/>
              <w:right w:val="single" w:sz="2" w:space="0" w:color="000000"/>
            </w:tcBorders>
          </w:tcPr>
          <w:p w14:paraId="0DEB034F" w14:textId="77777777" w:rsidR="006D0CBF" w:rsidRPr="00C07B00" w:rsidRDefault="006D0CBF" w:rsidP="00A50489">
            <w:pPr>
              <w:pStyle w:val="a6"/>
              <w:rPr>
                <w:sz w:val="28"/>
                <w:szCs w:val="28"/>
              </w:rPr>
            </w:pPr>
            <w:r w:rsidRPr="00C07B00">
              <w:rPr>
                <w:sz w:val="28"/>
                <w:szCs w:val="28"/>
              </w:rPr>
              <w:t>1. «Мы ещё встретимся...»</w:t>
            </w:r>
          </w:p>
          <w:p w14:paraId="0BEAA17A" w14:textId="77777777" w:rsidR="006D0CBF" w:rsidRPr="00C07B00" w:rsidRDefault="006D0CBF" w:rsidP="00A50489">
            <w:pPr>
              <w:pStyle w:val="a6"/>
              <w:rPr>
                <w:sz w:val="28"/>
                <w:szCs w:val="28"/>
              </w:rPr>
            </w:pPr>
            <w:r w:rsidRPr="00C07B00">
              <w:rPr>
                <w:sz w:val="28"/>
                <w:szCs w:val="28"/>
              </w:rPr>
              <w:t xml:space="preserve">2. Анкетирование </w:t>
            </w:r>
            <w:r w:rsidRPr="00C07B00">
              <w:rPr>
                <w:b/>
                <w:bCs/>
                <w:sz w:val="28"/>
                <w:szCs w:val="28"/>
              </w:rPr>
              <w:t xml:space="preserve">«Мечты о будущем </w:t>
            </w:r>
            <w:proofErr w:type="gramStart"/>
            <w:r w:rsidRPr="00C07B00">
              <w:rPr>
                <w:b/>
                <w:bCs/>
                <w:sz w:val="28"/>
                <w:szCs w:val="28"/>
              </w:rPr>
              <w:t>Лагеря....</w:t>
            </w:r>
            <w:proofErr w:type="gramEnd"/>
            <w:r w:rsidRPr="00C07B00">
              <w:rPr>
                <w:b/>
                <w:bCs/>
                <w:sz w:val="28"/>
                <w:szCs w:val="28"/>
              </w:rPr>
              <w:t>»</w:t>
            </w:r>
          </w:p>
          <w:p w14:paraId="43418C81" w14:textId="77777777" w:rsidR="006D0CBF" w:rsidRPr="00C07B00" w:rsidRDefault="006D0CBF" w:rsidP="00A50489">
            <w:pPr>
              <w:pStyle w:val="a6"/>
              <w:rPr>
                <w:sz w:val="28"/>
                <w:szCs w:val="28"/>
              </w:rPr>
            </w:pPr>
            <w:r w:rsidRPr="00C07B00">
              <w:rPr>
                <w:sz w:val="28"/>
                <w:szCs w:val="28"/>
              </w:rPr>
              <w:t xml:space="preserve">3. Отъезд </w:t>
            </w:r>
            <w:r w:rsidRPr="00C07B00">
              <w:rPr>
                <w:b/>
                <w:bCs/>
                <w:sz w:val="28"/>
                <w:szCs w:val="28"/>
              </w:rPr>
              <w:t>«До свидания, Лагерь!»</w:t>
            </w:r>
          </w:p>
        </w:tc>
      </w:tr>
    </w:tbl>
    <w:p w14:paraId="60F5CA4A" w14:textId="77777777" w:rsidR="006D0CBF" w:rsidRDefault="006D0CBF" w:rsidP="006D0CBF">
      <w:pPr>
        <w:shd w:val="clear" w:color="auto" w:fill="FFFFFF"/>
        <w:suppressAutoHyphens w:val="0"/>
        <w:spacing w:after="150"/>
        <w:rPr>
          <w:color w:val="333333"/>
          <w:sz w:val="28"/>
          <w:szCs w:val="28"/>
          <w:lang w:eastAsia="ru-RU"/>
        </w:rPr>
      </w:pPr>
    </w:p>
    <w:p w14:paraId="505E5CE9" w14:textId="77777777" w:rsidR="006D0CBF" w:rsidRPr="004C1F3B" w:rsidRDefault="006D0CBF" w:rsidP="006D0CBF">
      <w:pPr>
        <w:shd w:val="clear" w:color="auto" w:fill="FFFFFF"/>
        <w:suppressAutoHyphens w:val="0"/>
        <w:spacing w:after="150"/>
        <w:rPr>
          <w:color w:val="333333"/>
          <w:sz w:val="28"/>
          <w:szCs w:val="28"/>
          <w:lang w:eastAsia="ru-RU"/>
        </w:rPr>
      </w:pPr>
    </w:p>
    <w:p w14:paraId="2F6785A2" w14:textId="77777777" w:rsidR="00A5328F" w:rsidRDefault="00A5328F" w:rsidP="006D0CBF">
      <w:pPr>
        <w:shd w:val="clear" w:color="auto" w:fill="FFFFFF"/>
        <w:suppressAutoHyphens w:val="0"/>
        <w:spacing w:after="150"/>
        <w:jc w:val="center"/>
        <w:rPr>
          <w:color w:val="333333"/>
          <w:sz w:val="28"/>
          <w:szCs w:val="28"/>
          <w:lang w:eastAsia="ru-RU"/>
        </w:rPr>
      </w:pPr>
    </w:p>
    <w:p w14:paraId="59F0AF93" w14:textId="77777777" w:rsidR="00A5328F" w:rsidRPr="004C1F3B" w:rsidRDefault="00A5328F" w:rsidP="006D0CBF">
      <w:pPr>
        <w:shd w:val="clear" w:color="auto" w:fill="FFFFFF"/>
        <w:suppressAutoHyphens w:val="0"/>
        <w:spacing w:after="150"/>
        <w:jc w:val="center"/>
        <w:rPr>
          <w:color w:val="333333"/>
          <w:sz w:val="28"/>
          <w:szCs w:val="28"/>
          <w:lang w:eastAsia="ru-RU"/>
        </w:rPr>
      </w:pPr>
    </w:p>
    <w:p w14:paraId="7D655641" w14:textId="77777777" w:rsidR="006D0CBF" w:rsidRPr="004C1F3B" w:rsidRDefault="006D0CBF" w:rsidP="006D0CBF">
      <w:pPr>
        <w:shd w:val="clear" w:color="auto" w:fill="FFFFFF"/>
        <w:suppressAutoHyphens w:val="0"/>
        <w:spacing w:after="150"/>
        <w:jc w:val="center"/>
        <w:rPr>
          <w:color w:val="333333"/>
          <w:sz w:val="28"/>
          <w:szCs w:val="28"/>
          <w:lang w:eastAsia="ru-RU"/>
        </w:rPr>
      </w:pPr>
    </w:p>
    <w:p w14:paraId="33AAFCCA" w14:textId="77777777" w:rsidR="006D0CBF" w:rsidRPr="004C1F3B" w:rsidRDefault="006D0CBF" w:rsidP="006D0CBF">
      <w:pPr>
        <w:shd w:val="clear" w:color="auto" w:fill="FFFFFF"/>
        <w:suppressAutoHyphens w:val="0"/>
        <w:spacing w:after="150"/>
        <w:jc w:val="center"/>
        <w:rPr>
          <w:color w:val="333333"/>
          <w:sz w:val="28"/>
          <w:szCs w:val="28"/>
          <w:lang w:eastAsia="ru-RU"/>
        </w:rPr>
      </w:pPr>
      <w:r w:rsidRPr="004C1F3B">
        <w:rPr>
          <w:b/>
          <w:bCs/>
          <w:color w:val="333333"/>
          <w:sz w:val="28"/>
          <w:szCs w:val="28"/>
          <w:lang w:eastAsia="ru-RU"/>
        </w:rPr>
        <w:t>Список используемой литературы</w:t>
      </w:r>
    </w:p>
    <w:p w14:paraId="41B0B0EB" w14:textId="77777777" w:rsidR="006D0CBF" w:rsidRPr="004C1F3B" w:rsidRDefault="006D0CBF" w:rsidP="006D0CBF">
      <w:pPr>
        <w:shd w:val="clear" w:color="auto" w:fill="FFFFFF"/>
        <w:suppressAutoHyphens w:val="0"/>
        <w:spacing w:after="150"/>
        <w:jc w:val="center"/>
        <w:rPr>
          <w:color w:val="333333"/>
          <w:sz w:val="28"/>
          <w:szCs w:val="28"/>
          <w:lang w:eastAsia="ru-RU"/>
        </w:rPr>
      </w:pPr>
    </w:p>
    <w:p w14:paraId="327FF18D" w14:textId="77777777" w:rsidR="006D0CBF" w:rsidRPr="004C1F3B" w:rsidRDefault="006D0CBF" w:rsidP="006D0CBF">
      <w:pPr>
        <w:shd w:val="clear" w:color="auto" w:fill="FFFFFF"/>
        <w:suppressAutoHyphens w:val="0"/>
        <w:spacing w:after="150"/>
        <w:jc w:val="center"/>
        <w:rPr>
          <w:color w:val="333333"/>
          <w:sz w:val="28"/>
          <w:szCs w:val="28"/>
          <w:lang w:eastAsia="ru-RU"/>
        </w:rPr>
      </w:pPr>
    </w:p>
    <w:p w14:paraId="71628151" w14:textId="77777777" w:rsidR="006D0CBF" w:rsidRPr="004C1F3B" w:rsidRDefault="006D0CBF" w:rsidP="006D0CBF">
      <w:pPr>
        <w:numPr>
          <w:ilvl w:val="0"/>
          <w:numId w:val="53"/>
        </w:numPr>
        <w:shd w:val="clear" w:color="auto" w:fill="FFFFFF"/>
        <w:suppressAutoHyphens w:val="0"/>
        <w:spacing w:after="150"/>
        <w:rPr>
          <w:color w:val="333333"/>
          <w:sz w:val="28"/>
          <w:szCs w:val="28"/>
          <w:lang w:eastAsia="ru-RU"/>
        </w:rPr>
      </w:pPr>
      <w:r w:rsidRPr="004C1F3B">
        <w:rPr>
          <w:color w:val="333333"/>
          <w:sz w:val="28"/>
          <w:szCs w:val="28"/>
          <w:lang w:eastAsia="ru-RU"/>
        </w:rPr>
        <w:t xml:space="preserve">Григоренко Ю.Н., </w:t>
      </w:r>
      <w:proofErr w:type="spellStart"/>
      <w:r w:rsidRPr="004C1F3B">
        <w:rPr>
          <w:color w:val="333333"/>
          <w:sz w:val="28"/>
          <w:szCs w:val="28"/>
          <w:lang w:eastAsia="ru-RU"/>
        </w:rPr>
        <w:t>Кострецова</w:t>
      </w:r>
      <w:proofErr w:type="spellEnd"/>
      <w:r w:rsidRPr="004C1F3B">
        <w:rPr>
          <w:color w:val="333333"/>
          <w:sz w:val="28"/>
          <w:szCs w:val="28"/>
          <w:lang w:eastAsia="ru-RU"/>
        </w:rPr>
        <w:t xml:space="preserve"> У.Ю., Кипарис-2: Учебное пособие по организации детского досуга в детских оздоровительных лагерях и школе. – М.: Педагогическое общество России, 2002.</w:t>
      </w:r>
    </w:p>
    <w:p w14:paraId="6B07EB1F" w14:textId="77777777" w:rsidR="006D0CBF" w:rsidRPr="004C1F3B" w:rsidRDefault="006D0CBF" w:rsidP="006D0CBF">
      <w:pPr>
        <w:numPr>
          <w:ilvl w:val="0"/>
          <w:numId w:val="53"/>
        </w:numPr>
        <w:shd w:val="clear" w:color="auto" w:fill="FFFFFF"/>
        <w:suppressAutoHyphens w:val="0"/>
        <w:spacing w:after="150"/>
        <w:rPr>
          <w:color w:val="333333"/>
          <w:sz w:val="28"/>
          <w:szCs w:val="28"/>
          <w:lang w:eastAsia="ru-RU"/>
        </w:rPr>
      </w:pPr>
      <w:r w:rsidRPr="004C1F3B">
        <w:rPr>
          <w:color w:val="333333"/>
          <w:sz w:val="28"/>
          <w:szCs w:val="28"/>
          <w:lang w:eastAsia="ru-RU"/>
        </w:rPr>
        <w:t>Гузенко А.П. Как сделать отдых детей незабываемым праздником. Волгоград: Учитель, 2007</w:t>
      </w:r>
    </w:p>
    <w:p w14:paraId="29D3F747" w14:textId="77777777" w:rsidR="006D0CBF" w:rsidRPr="004C1F3B" w:rsidRDefault="006D0CBF" w:rsidP="006D0CBF">
      <w:pPr>
        <w:numPr>
          <w:ilvl w:val="0"/>
          <w:numId w:val="53"/>
        </w:numPr>
        <w:shd w:val="clear" w:color="auto" w:fill="FFFFFF"/>
        <w:suppressAutoHyphens w:val="0"/>
        <w:spacing w:after="150"/>
        <w:rPr>
          <w:color w:val="333333"/>
          <w:sz w:val="28"/>
          <w:szCs w:val="28"/>
          <w:lang w:eastAsia="ru-RU"/>
        </w:rPr>
      </w:pPr>
      <w:r w:rsidRPr="004C1F3B">
        <w:rPr>
          <w:color w:val="333333"/>
          <w:sz w:val="28"/>
          <w:szCs w:val="28"/>
          <w:lang w:eastAsia="ru-RU"/>
        </w:rPr>
        <w:t>Нещерет Л.Г. Хочу быть лидером! Выпуск 4.-Н. Новгород: изд-во ООО «Педагогические технологии», 2006.</w:t>
      </w:r>
    </w:p>
    <w:p w14:paraId="43C231BD" w14:textId="77777777" w:rsidR="006D0CBF" w:rsidRPr="004C1F3B" w:rsidRDefault="006D0CBF" w:rsidP="006D0CBF">
      <w:pPr>
        <w:numPr>
          <w:ilvl w:val="0"/>
          <w:numId w:val="53"/>
        </w:numPr>
        <w:shd w:val="clear" w:color="auto" w:fill="FFFFFF"/>
        <w:suppressAutoHyphens w:val="0"/>
        <w:spacing w:after="150"/>
        <w:rPr>
          <w:color w:val="333333"/>
          <w:sz w:val="28"/>
          <w:szCs w:val="28"/>
          <w:lang w:eastAsia="ru-RU"/>
        </w:rPr>
      </w:pPr>
      <w:r w:rsidRPr="004C1F3B">
        <w:rPr>
          <w:color w:val="333333"/>
          <w:sz w:val="28"/>
          <w:szCs w:val="28"/>
          <w:lang w:eastAsia="ru-RU"/>
        </w:rPr>
        <w:t xml:space="preserve">Организация досуговых, творческих и игровых мероприятий в летнем лагере. </w:t>
      </w:r>
      <w:proofErr w:type="spellStart"/>
      <w:r w:rsidRPr="004C1F3B">
        <w:rPr>
          <w:color w:val="333333"/>
          <w:sz w:val="28"/>
          <w:szCs w:val="28"/>
          <w:lang w:eastAsia="ru-RU"/>
        </w:rPr>
        <w:t>С.И.Лобачева.Москва</w:t>
      </w:r>
      <w:proofErr w:type="spellEnd"/>
      <w:r w:rsidRPr="004C1F3B">
        <w:rPr>
          <w:color w:val="333333"/>
          <w:sz w:val="28"/>
          <w:szCs w:val="28"/>
          <w:lang w:eastAsia="ru-RU"/>
        </w:rPr>
        <w:t>: ВАКО, 2007 г.</w:t>
      </w:r>
    </w:p>
    <w:p w14:paraId="0BFAFC6D" w14:textId="77777777" w:rsidR="006D0CBF" w:rsidRPr="004C1F3B" w:rsidRDefault="006D0CBF" w:rsidP="006D0CBF">
      <w:pPr>
        <w:numPr>
          <w:ilvl w:val="0"/>
          <w:numId w:val="53"/>
        </w:numPr>
        <w:shd w:val="clear" w:color="auto" w:fill="FFFFFF"/>
        <w:suppressAutoHyphens w:val="0"/>
        <w:spacing w:after="150"/>
        <w:rPr>
          <w:color w:val="333333"/>
          <w:sz w:val="28"/>
          <w:szCs w:val="28"/>
          <w:lang w:eastAsia="ru-RU"/>
        </w:rPr>
      </w:pPr>
      <w:r w:rsidRPr="004C1F3B">
        <w:rPr>
          <w:color w:val="333333"/>
          <w:sz w:val="28"/>
          <w:szCs w:val="28"/>
          <w:lang w:eastAsia="ru-RU"/>
        </w:rPr>
        <w:lastRenderedPageBreak/>
        <w:t xml:space="preserve">Учебник для вожатого. </w:t>
      </w:r>
      <w:proofErr w:type="spellStart"/>
      <w:r w:rsidRPr="004C1F3B">
        <w:rPr>
          <w:color w:val="333333"/>
          <w:sz w:val="28"/>
          <w:szCs w:val="28"/>
          <w:lang w:eastAsia="ru-RU"/>
        </w:rPr>
        <w:t>М.П.Кулаченко</w:t>
      </w:r>
      <w:proofErr w:type="spellEnd"/>
      <w:r w:rsidRPr="004C1F3B">
        <w:rPr>
          <w:color w:val="333333"/>
          <w:sz w:val="28"/>
          <w:szCs w:val="28"/>
          <w:lang w:eastAsia="ru-RU"/>
        </w:rPr>
        <w:t xml:space="preserve"> – </w:t>
      </w:r>
      <w:proofErr w:type="spellStart"/>
      <w:r w:rsidRPr="004C1F3B">
        <w:rPr>
          <w:color w:val="333333"/>
          <w:sz w:val="28"/>
          <w:szCs w:val="28"/>
          <w:lang w:eastAsia="ru-RU"/>
        </w:rPr>
        <w:t>Ростов</w:t>
      </w:r>
      <w:proofErr w:type="spellEnd"/>
      <w:r w:rsidRPr="004C1F3B">
        <w:rPr>
          <w:color w:val="333333"/>
          <w:sz w:val="28"/>
          <w:szCs w:val="28"/>
          <w:lang w:eastAsia="ru-RU"/>
        </w:rPr>
        <w:t xml:space="preserve"> на Дону: Феникс, 2008.</w:t>
      </w:r>
    </w:p>
    <w:p w14:paraId="36B29021" w14:textId="77777777" w:rsidR="006D0CBF" w:rsidRPr="004C1F3B" w:rsidRDefault="006D0CBF" w:rsidP="006D0CBF">
      <w:pPr>
        <w:numPr>
          <w:ilvl w:val="0"/>
          <w:numId w:val="53"/>
        </w:numPr>
        <w:shd w:val="clear" w:color="auto" w:fill="FFFFFF"/>
        <w:suppressAutoHyphens w:val="0"/>
        <w:spacing w:after="150"/>
        <w:rPr>
          <w:color w:val="333333"/>
          <w:sz w:val="28"/>
          <w:szCs w:val="28"/>
          <w:lang w:eastAsia="ru-RU"/>
        </w:rPr>
      </w:pPr>
      <w:r w:rsidRPr="004C1F3B">
        <w:rPr>
          <w:color w:val="333333"/>
          <w:sz w:val="28"/>
          <w:szCs w:val="28"/>
          <w:lang w:eastAsia="ru-RU"/>
        </w:rPr>
        <w:t>Голубев Н.К. Диагностика и прогнозирование воспитательного процесса. П., 1988.</w:t>
      </w:r>
    </w:p>
    <w:p w14:paraId="7B50141B" w14:textId="77777777" w:rsidR="006D0CBF" w:rsidRPr="004C1F3B" w:rsidRDefault="006D0CBF" w:rsidP="006D0CBF">
      <w:pPr>
        <w:numPr>
          <w:ilvl w:val="0"/>
          <w:numId w:val="53"/>
        </w:numPr>
        <w:shd w:val="clear" w:color="auto" w:fill="FFFFFF"/>
        <w:suppressAutoHyphens w:val="0"/>
        <w:spacing w:after="150"/>
        <w:rPr>
          <w:color w:val="333333"/>
          <w:sz w:val="28"/>
          <w:szCs w:val="28"/>
          <w:lang w:eastAsia="ru-RU"/>
        </w:rPr>
      </w:pPr>
      <w:proofErr w:type="spellStart"/>
      <w:r w:rsidRPr="004C1F3B">
        <w:rPr>
          <w:color w:val="333333"/>
          <w:sz w:val="28"/>
          <w:szCs w:val="28"/>
          <w:lang w:eastAsia="ru-RU"/>
        </w:rPr>
        <w:t>Калениц</w:t>
      </w:r>
      <w:proofErr w:type="spellEnd"/>
      <w:r w:rsidRPr="004C1F3B">
        <w:rPr>
          <w:color w:val="333333"/>
          <w:sz w:val="28"/>
          <w:szCs w:val="28"/>
          <w:lang w:eastAsia="ru-RU"/>
        </w:rPr>
        <w:t xml:space="preserve"> Т.Н., Кейлина З.А. Внеклассная и внешкольная работа с учащимися. </w:t>
      </w:r>
      <w:proofErr w:type="gramStart"/>
      <w:r w:rsidRPr="004C1F3B">
        <w:rPr>
          <w:color w:val="333333"/>
          <w:sz w:val="28"/>
          <w:szCs w:val="28"/>
          <w:lang w:eastAsia="ru-RU"/>
        </w:rPr>
        <w:t>М.,:</w:t>
      </w:r>
      <w:proofErr w:type="gramEnd"/>
      <w:r w:rsidRPr="004C1F3B">
        <w:rPr>
          <w:color w:val="333333"/>
          <w:sz w:val="28"/>
          <w:szCs w:val="28"/>
          <w:lang w:eastAsia="ru-RU"/>
        </w:rPr>
        <w:t xml:space="preserve"> Просвещение, 1980.</w:t>
      </w:r>
    </w:p>
    <w:p w14:paraId="4A205302" w14:textId="77777777" w:rsidR="006D0CBF" w:rsidRPr="004C1F3B" w:rsidRDefault="006D0CBF" w:rsidP="006D0CBF">
      <w:pPr>
        <w:numPr>
          <w:ilvl w:val="0"/>
          <w:numId w:val="53"/>
        </w:numPr>
        <w:shd w:val="clear" w:color="auto" w:fill="FFFFFF"/>
        <w:suppressAutoHyphens w:val="0"/>
        <w:spacing w:after="150"/>
        <w:rPr>
          <w:color w:val="333333"/>
          <w:sz w:val="28"/>
          <w:szCs w:val="28"/>
          <w:lang w:eastAsia="ru-RU"/>
        </w:rPr>
      </w:pPr>
      <w:r w:rsidRPr="004C1F3B">
        <w:rPr>
          <w:color w:val="333333"/>
          <w:sz w:val="28"/>
          <w:szCs w:val="28"/>
          <w:lang w:eastAsia="ru-RU"/>
        </w:rPr>
        <w:t>Лобачева С.И. Организация досуговых, творческих и игровых мероприятий в летнем лагере. Москва: ВАКО, 2007 г.</w:t>
      </w:r>
    </w:p>
    <w:p w14:paraId="551D4FAA" w14:textId="77777777" w:rsidR="006D0CBF" w:rsidRPr="004C1F3B" w:rsidRDefault="006D0CBF" w:rsidP="006D0CBF">
      <w:pPr>
        <w:numPr>
          <w:ilvl w:val="0"/>
          <w:numId w:val="53"/>
        </w:numPr>
        <w:shd w:val="clear" w:color="auto" w:fill="FFFFFF"/>
        <w:suppressAutoHyphens w:val="0"/>
        <w:spacing w:after="150"/>
        <w:rPr>
          <w:color w:val="333333"/>
          <w:sz w:val="28"/>
          <w:szCs w:val="28"/>
          <w:lang w:eastAsia="ru-RU"/>
        </w:rPr>
      </w:pPr>
      <w:r w:rsidRPr="004C1F3B">
        <w:rPr>
          <w:color w:val="333333"/>
          <w:sz w:val="28"/>
          <w:szCs w:val="28"/>
          <w:lang w:eastAsia="ru-RU"/>
        </w:rPr>
        <w:t xml:space="preserve">Радюк Е.А. Игровые модели досуга и оздоровления </w:t>
      </w:r>
      <w:proofErr w:type="gramStart"/>
      <w:r w:rsidRPr="004C1F3B">
        <w:rPr>
          <w:color w:val="333333"/>
          <w:sz w:val="28"/>
          <w:szCs w:val="28"/>
          <w:lang w:eastAsia="ru-RU"/>
        </w:rPr>
        <w:t>детей.-</w:t>
      </w:r>
      <w:proofErr w:type="gramEnd"/>
      <w:r w:rsidRPr="004C1F3B">
        <w:rPr>
          <w:color w:val="333333"/>
          <w:sz w:val="28"/>
          <w:szCs w:val="28"/>
          <w:lang w:eastAsia="ru-RU"/>
        </w:rPr>
        <w:t xml:space="preserve"> Волгоград: Учитель, 2008г.</w:t>
      </w:r>
    </w:p>
    <w:p w14:paraId="608601BA" w14:textId="77777777" w:rsidR="006D0CBF" w:rsidRPr="004C1F3B" w:rsidRDefault="006D0CBF" w:rsidP="006D0CBF">
      <w:pPr>
        <w:numPr>
          <w:ilvl w:val="0"/>
          <w:numId w:val="53"/>
        </w:numPr>
        <w:shd w:val="clear" w:color="auto" w:fill="FFFFFF"/>
        <w:suppressAutoHyphens w:val="0"/>
        <w:spacing w:after="150"/>
        <w:rPr>
          <w:color w:val="333333"/>
          <w:sz w:val="28"/>
          <w:szCs w:val="28"/>
          <w:lang w:eastAsia="ru-RU"/>
        </w:rPr>
      </w:pPr>
      <w:proofErr w:type="spellStart"/>
      <w:r w:rsidRPr="004C1F3B">
        <w:rPr>
          <w:color w:val="333333"/>
          <w:sz w:val="28"/>
          <w:szCs w:val="28"/>
          <w:lang w:eastAsia="ru-RU"/>
        </w:rPr>
        <w:t>Трепетунова</w:t>
      </w:r>
      <w:proofErr w:type="spellEnd"/>
      <w:r w:rsidRPr="004C1F3B">
        <w:rPr>
          <w:color w:val="333333"/>
          <w:sz w:val="28"/>
          <w:szCs w:val="28"/>
          <w:lang w:eastAsia="ru-RU"/>
        </w:rPr>
        <w:t xml:space="preserve"> Л.И. и др. Летний оздоровительный лагерь: массовые мероприятия. – Волгоград: Учитель – 2007г.</w:t>
      </w:r>
    </w:p>
    <w:p w14:paraId="0FFD15AA" w14:textId="77777777" w:rsidR="006D0CBF" w:rsidRPr="004C1F3B" w:rsidRDefault="006D0CBF" w:rsidP="006D0CBF">
      <w:pPr>
        <w:numPr>
          <w:ilvl w:val="0"/>
          <w:numId w:val="53"/>
        </w:numPr>
        <w:shd w:val="clear" w:color="auto" w:fill="FFFFFF"/>
        <w:suppressAutoHyphens w:val="0"/>
        <w:spacing w:after="150"/>
        <w:rPr>
          <w:color w:val="333333"/>
          <w:sz w:val="28"/>
          <w:szCs w:val="28"/>
          <w:lang w:eastAsia="ru-RU"/>
        </w:rPr>
      </w:pPr>
      <w:r w:rsidRPr="004C1F3B">
        <w:rPr>
          <w:color w:val="333333"/>
          <w:sz w:val="28"/>
          <w:szCs w:val="28"/>
          <w:lang w:eastAsia="ru-RU"/>
        </w:rPr>
        <w:t>Филимонов А.П.., Сперанская Н.И. Комплексная программа организации отдыха и оздоровления детей и подростков «Итоги пятилетки: Люди. Цифры. События». Вариант 2011. Практико-ориентированная монография. Тюмень, 2011.</w:t>
      </w:r>
    </w:p>
    <w:p w14:paraId="7B34CD1B" w14:textId="77777777" w:rsidR="006D0CBF" w:rsidRPr="004C1F3B" w:rsidRDefault="006D0CBF" w:rsidP="006D0CBF">
      <w:pPr>
        <w:numPr>
          <w:ilvl w:val="0"/>
          <w:numId w:val="53"/>
        </w:numPr>
        <w:shd w:val="clear" w:color="auto" w:fill="FFFFFF"/>
        <w:suppressAutoHyphens w:val="0"/>
        <w:spacing w:after="150"/>
        <w:rPr>
          <w:color w:val="333333"/>
          <w:sz w:val="28"/>
          <w:szCs w:val="28"/>
          <w:lang w:eastAsia="ru-RU"/>
        </w:rPr>
      </w:pPr>
      <w:r w:rsidRPr="004C1F3B">
        <w:rPr>
          <w:color w:val="333333"/>
          <w:sz w:val="28"/>
          <w:szCs w:val="28"/>
          <w:lang w:eastAsia="ru-RU"/>
        </w:rPr>
        <w:t>Шмаков С.А. Игры-шутки, игры-минутки. М., 1993.</w:t>
      </w:r>
    </w:p>
    <w:p w14:paraId="33AD8769" w14:textId="77777777" w:rsidR="006D0CBF" w:rsidRPr="004C1F3B" w:rsidRDefault="006D0CBF" w:rsidP="006D0CBF">
      <w:pPr>
        <w:numPr>
          <w:ilvl w:val="0"/>
          <w:numId w:val="53"/>
        </w:numPr>
        <w:shd w:val="clear" w:color="auto" w:fill="FFFFFF"/>
        <w:suppressAutoHyphens w:val="0"/>
        <w:spacing w:after="150"/>
        <w:rPr>
          <w:color w:val="333333"/>
          <w:sz w:val="28"/>
          <w:szCs w:val="28"/>
          <w:lang w:eastAsia="ru-RU"/>
        </w:rPr>
      </w:pPr>
      <w:r w:rsidRPr="004C1F3B">
        <w:rPr>
          <w:color w:val="333333"/>
          <w:sz w:val="28"/>
          <w:szCs w:val="28"/>
          <w:lang w:eastAsia="ru-RU"/>
        </w:rPr>
        <w:t xml:space="preserve">Шмаков С.А., </w:t>
      </w:r>
      <w:proofErr w:type="spellStart"/>
      <w:r w:rsidRPr="004C1F3B">
        <w:rPr>
          <w:color w:val="333333"/>
          <w:sz w:val="28"/>
          <w:szCs w:val="28"/>
          <w:lang w:eastAsia="ru-RU"/>
        </w:rPr>
        <w:t>Безродова</w:t>
      </w:r>
      <w:proofErr w:type="spellEnd"/>
      <w:r w:rsidRPr="004C1F3B">
        <w:rPr>
          <w:color w:val="333333"/>
          <w:sz w:val="28"/>
          <w:szCs w:val="28"/>
          <w:lang w:eastAsia="ru-RU"/>
        </w:rPr>
        <w:t xml:space="preserve"> Н. От игры к самовоспитанию. Сборник игр. М.;</w:t>
      </w:r>
    </w:p>
    <w:p w14:paraId="54FF5F01" w14:textId="77777777" w:rsidR="004F57E6" w:rsidRDefault="004F57E6" w:rsidP="004F57E6">
      <w:pPr>
        <w:tabs>
          <w:tab w:val="right" w:leader="underscore" w:pos="6405"/>
        </w:tabs>
        <w:suppressAutoHyphens w:val="0"/>
        <w:adjustRightInd w:val="0"/>
        <w:textAlignment w:val="top"/>
        <w:rPr>
          <w:b/>
          <w:bCs/>
          <w:color w:val="333333"/>
          <w:sz w:val="28"/>
          <w:szCs w:val="28"/>
          <w:u w:val="single"/>
          <w:lang w:eastAsia="ru-RU"/>
        </w:rPr>
      </w:pPr>
    </w:p>
    <w:p w14:paraId="039791E3" w14:textId="77777777" w:rsidR="004F57E6" w:rsidRDefault="004F57E6" w:rsidP="004F57E6">
      <w:pPr>
        <w:tabs>
          <w:tab w:val="right" w:leader="underscore" w:pos="6405"/>
        </w:tabs>
        <w:suppressAutoHyphens w:val="0"/>
        <w:adjustRightInd w:val="0"/>
        <w:textAlignment w:val="top"/>
        <w:rPr>
          <w:b/>
          <w:bCs/>
          <w:color w:val="333333"/>
          <w:sz w:val="28"/>
          <w:szCs w:val="28"/>
          <w:u w:val="single"/>
          <w:lang w:eastAsia="ru-RU"/>
        </w:rPr>
      </w:pPr>
    </w:p>
    <w:p w14:paraId="4F087E40" w14:textId="77777777" w:rsidR="004F57E6" w:rsidRDefault="004F57E6" w:rsidP="004F57E6">
      <w:pPr>
        <w:tabs>
          <w:tab w:val="right" w:leader="underscore" w:pos="6405"/>
        </w:tabs>
        <w:suppressAutoHyphens w:val="0"/>
        <w:adjustRightInd w:val="0"/>
        <w:textAlignment w:val="top"/>
        <w:rPr>
          <w:b/>
          <w:bCs/>
          <w:color w:val="333333"/>
          <w:sz w:val="28"/>
          <w:szCs w:val="28"/>
          <w:u w:val="single"/>
          <w:lang w:eastAsia="ru-RU"/>
        </w:rPr>
      </w:pPr>
    </w:p>
    <w:p w14:paraId="1E3501EE" w14:textId="77777777" w:rsidR="004F57E6" w:rsidRDefault="004F57E6" w:rsidP="004F57E6">
      <w:pPr>
        <w:tabs>
          <w:tab w:val="right" w:leader="underscore" w:pos="6405"/>
        </w:tabs>
        <w:suppressAutoHyphens w:val="0"/>
        <w:adjustRightInd w:val="0"/>
        <w:textAlignment w:val="top"/>
        <w:rPr>
          <w:b/>
          <w:bCs/>
          <w:color w:val="333333"/>
          <w:sz w:val="28"/>
          <w:szCs w:val="28"/>
          <w:u w:val="single"/>
          <w:lang w:eastAsia="ru-RU"/>
        </w:rPr>
      </w:pPr>
    </w:p>
    <w:p w14:paraId="469FC4AC" w14:textId="77777777" w:rsidR="004F57E6" w:rsidRDefault="004F57E6" w:rsidP="004F57E6">
      <w:pPr>
        <w:tabs>
          <w:tab w:val="right" w:leader="underscore" w:pos="6405"/>
        </w:tabs>
        <w:suppressAutoHyphens w:val="0"/>
        <w:adjustRightInd w:val="0"/>
        <w:textAlignment w:val="top"/>
        <w:rPr>
          <w:b/>
          <w:bCs/>
          <w:color w:val="333333"/>
          <w:sz w:val="28"/>
          <w:szCs w:val="28"/>
          <w:u w:val="single"/>
          <w:lang w:eastAsia="ru-RU"/>
        </w:rPr>
      </w:pPr>
    </w:p>
    <w:p w14:paraId="56E9871E" w14:textId="77777777" w:rsidR="004F57E6" w:rsidRDefault="004F57E6" w:rsidP="004F57E6">
      <w:pPr>
        <w:tabs>
          <w:tab w:val="right" w:leader="underscore" w:pos="6405"/>
        </w:tabs>
        <w:suppressAutoHyphens w:val="0"/>
        <w:adjustRightInd w:val="0"/>
        <w:textAlignment w:val="top"/>
        <w:rPr>
          <w:b/>
          <w:bCs/>
          <w:color w:val="333333"/>
          <w:sz w:val="28"/>
          <w:szCs w:val="28"/>
          <w:u w:val="single"/>
          <w:lang w:eastAsia="ru-RU"/>
        </w:rPr>
      </w:pPr>
    </w:p>
    <w:p w14:paraId="62E81731" w14:textId="77777777" w:rsidR="004F57E6" w:rsidRDefault="004F57E6" w:rsidP="004F57E6">
      <w:pPr>
        <w:tabs>
          <w:tab w:val="right" w:leader="underscore" w:pos="6405"/>
        </w:tabs>
        <w:suppressAutoHyphens w:val="0"/>
        <w:adjustRightInd w:val="0"/>
        <w:textAlignment w:val="top"/>
        <w:rPr>
          <w:b/>
          <w:bCs/>
          <w:color w:val="333333"/>
          <w:sz w:val="28"/>
          <w:szCs w:val="28"/>
          <w:u w:val="single"/>
          <w:lang w:eastAsia="ru-RU"/>
        </w:rPr>
      </w:pPr>
    </w:p>
    <w:p w14:paraId="1E20DCC8" w14:textId="77777777" w:rsidR="004F57E6" w:rsidRDefault="004F57E6" w:rsidP="004F57E6">
      <w:pPr>
        <w:tabs>
          <w:tab w:val="right" w:leader="underscore" w:pos="6405"/>
        </w:tabs>
        <w:suppressAutoHyphens w:val="0"/>
        <w:adjustRightInd w:val="0"/>
        <w:textAlignment w:val="top"/>
        <w:rPr>
          <w:b/>
          <w:bCs/>
          <w:color w:val="333333"/>
          <w:sz w:val="28"/>
          <w:szCs w:val="28"/>
          <w:u w:val="single"/>
          <w:lang w:eastAsia="ru-RU"/>
        </w:rPr>
      </w:pPr>
    </w:p>
    <w:p w14:paraId="615273FB" w14:textId="77777777" w:rsidR="004F57E6" w:rsidRDefault="004F57E6" w:rsidP="004F57E6">
      <w:pPr>
        <w:tabs>
          <w:tab w:val="right" w:leader="underscore" w:pos="6405"/>
        </w:tabs>
        <w:suppressAutoHyphens w:val="0"/>
        <w:adjustRightInd w:val="0"/>
        <w:textAlignment w:val="top"/>
        <w:rPr>
          <w:b/>
          <w:bCs/>
          <w:color w:val="333333"/>
          <w:sz w:val="28"/>
          <w:szCs w:val="28"/>
          <w:u w:val="single"/>
          <w:lang w:eastAsia="ru-RU"/>
        </w:rPr>
      </w:pPr>
    </w:p>
    <w:p w14:paraId="14000C32" w14:textId="77777777" w:rsidR="004F57E6" w:rsidRDefault="004F57E6" w:rsidP="004F57E6">
      <w:pPr>
        <w:tabs>
          <w:tab w:val="right" w:leader="underscore" w:pos="6405"/>
        </w:tabs>
        <w:suppressAutoHyphens w:val="0"/>
        <w:adjustRightInd w:val="0"/>
        <w:textAlignment w:val="top"/>
        <w:rPr>
          <w:b/>
          <w:bCs/>
          <w:color w:val="333333"/>
          <w:sz w:val="28"/>
          <w:szCs w:val="28"/>
          <w:u w:val="single"/>
          <w:lang w:eastAsia="ru-RU"/>
        </w:rPr>
      </w:pPr>
    </w:p>
    <w:p w14:paraId="20256F95" w14:textId="77777777" w:rsidR="004F57E6" w:rsidRDefault="004F57E6" w:rsidP="004F57E6">
      <w:pPr>
        <w:tabs>
          <w:tab w:val="right" w:leader="underscore" w:pos="6405"/>
        </w:tabs>
        <w:suppressAutoHyphens w:val="0"/>
        <w:adjustRightInd w:val="0"/>
        <w:textAlignment w:val="top"/>
        <w:rPr>
          <w:b/>
          <w:bCs/>
          <w:color w:val="333333"/>
          <w:sz w:val="28"/>
          <w:szCs w:val="28"/>
          <w:u w:val="single"/>
          <w:lang w:eastAsia="ru-RU"/>
        </w:rPr>
      </w:pPr>
    </w:p>
    <w:p w14:paraId="5D7224A2" w14:textId="77777777" w:rsidR="004F57E6" w:rsidRDefault="004F57E6" w:rsidP="004F57E6">
      <w:pPr>
        <w:tabs>
          <w:tab w:val="right" w:leader="underscore" w:pos="6405"/>
        </w:tabs>
        <w:suppressAutoHyphens w:val="0"/>
        <w:adjustRightInd w:val="0"/>
        <w:textAlignment w:val="top"/>
        <w:rPr>
          <w:b/>
          <w:bCs/>
          <w:color w:val="333333"/>
          <w:sz w:val="28"/>
          <w:szCs w:val="28"/>
          <w:u w:val="single"/>
          <w:lang w:eastAsia="ru-RU"/>
        </w:rPr>
      </w:pPr>
    </w:p>
    <w:p w14:paraId="7934805E" w14:textId="77777777" w:rsidR="004F57E6" w:rsidRDefault="004F57E6" w:rsidP="004F57E6">
      <w:pPr>
        <w:tabs>
          <w:tab w:val="right" w:leader="underscore" w:pos="6405"/>
        </w:tabs>
        <w:suppressAutoHyphens w:val="0"/>
        <w:adjustRightInd w:val="0"/>
        <w:textAlignment w:val="top"/>
        <w:rPr>
          <w:b/>
          <w:bCs/>
          <w:color w:val="333333"/>
          <w:sz w:val="28"/>
          <w:szCs w:val="28"/>
          <w:u w:val="single"/>
          <w:lang w:eastAsia="ru-RU"/>
        </w:rPr>
      </w:pPr>
    </w:p>
    <w:p w14:paraId="63DCE43C" w14:textId="77777777" w:rsidR="004F57E6" w:rsidRDefault="004F57E6" w:rsidP="004F57E6">
      <w:pPr>
        <w:tabs>
          <w:tab w:val="right" w:leader="underscore" w:pos="6405"/>
        </w:tabs>
        <w:suppressAutoHyphens w:val="0"/>
        <w:adjustRightInd w:val="0"/>
        <w:textAlignment w:val="top"/>
        <w:rPr>
          <w:b/>
          <w:bCs/>
          <w:color w:val="333333"/>
          <w:sz w:val="28"/>
          <w:szCs w:val="28"/>
          <w:u w:val="single"/>
          <w:lang w:eastAsia="ru-RU"/>
        </w:rPr>
      </w:pPr>
    </w:p>
    <w:p w14:paraId="4E251FCF" w14:textId="77777777" w:rsidR="004F57E6" w:rsidRDefault="004F57E6" w:rsidP="004F57E6">
      <w:pPr>
        <w:tabs>
          <w:tab w:val="right" w:leader="underscore" w:pos="6405"/>
        </w:tabs>
        <w:suppressAutoHyphens w:val="0"/>
        <w:adjustRightInd w:val="0"/>
        <w:textAlignment w:val="top"/>
        <w:rPr>
          <w:b/>
          <w:bCs/>
          <w:color w:val="333333"/>
          <w:sz w:val="28"/>
          <w:szCs w:val="28"/>
          <w:u w:val="single"/>
          <w:lang w:eastAsia="ru-RU"/>
        </w:rPr>
      </w:pPr>
    </w:p>
    <w:p w14:paraId="63934F1C" w14:textId="77777777" w:rsidR="004F57E6" w:rsidRDefault="004F57E6" w:rsidP="004F57E6">
      <w:pPr>
        <w:tabs>
          <w:tab w:val="right" w:leader="underscore" w:pos="6405"/>
        </w:tabs>
        <w:suppressAutoHyphens w:val="0"/>
        <w:adjustRightInd w:val="0"/>
        <w:textAlignment w:val="top"/>
        <w:rPr>
          <w:b/>
          <w:bCs/>
          <w:color w:val="333333"/>
          <w:sz w:val="28"/>
          <w:szCs w:val="28"/>
          <w:u w:val="single"/>
          <w:lang w:eastAsia="ru-RU"/>
        </w:rPr>
      </w:pPr>
    </w:p>
    <w:p w14:paraId="5C4A0D76" w14:textId="77777777" w:rsidR="004F57E6" w:rsidRDefault="004F57E6" w:rsidP="004F57E6">
      <w:pPr>
        <w:tabs>
          <w:tab w:val="right" w:leader="underscore" w:pos="6405"/>
        </w:tabs>
        <w:suppressAutoHyphens w:val="0"/>
        <w:adjustRightInd w:val="0"/>
        <w:textAlignment w:val="top"/>
        <w:rPr>
          <w:b/>
          <w:bCs/>
          <w:color w:val="333333"/>
          <w:sz w:val="28"/>
          <w:szCs w:val="28"/>
          <w:u w:val="single"/>
          <w:lang w:eastAsia="ru-RU"/>
        </w:rPr>
      </w:pPr>
    </w:p>
    <w:p w14:paraId="548B1323" w14:textId="77777777" w:rsidR="004F57E6" w:rsidRDefault="004F57E6" w:rsidP="004F57E6">
      <w:pPr>
        <w:tabs>
          <w:tab w:val="right" w:leader="underscore" w:pos="6405"/>
        </w:tabs>
        <w:suppressAutoHyphens w:val="0"/>
        <w:adjustRightInd w:val="0"/>
        <w:textAlignment w:val="top"/>
        <w:rPr>
          <w:b/>
          <w:bCs/>
          <w:color w:val="333333"/>
          <w:sz w:val="28"/>
          <w:szCs w:val="28"/>
          <w:u w:val="single"/>
          <w:lang w:eastAsia="ru-RU"/>
        </w:rPr>
      </w:pPr>
    </w:p>
    <w:p w14:paraId="5D5806EB" w14:textId="77777777" w:rsidR="004F57E6" w:rsidRDefault="004F57E6" w:rsidP="004F57E6">
      <w:pPr>
        <w:tabs>
          <w:tab w:val="right" w:leader="underscore" w:pos="6405"/>
        </w:tabs>
        <w:suppressAutoHyphens w:val="0"/>
        <w:adjustRightInd w:val="0"/>
        <w:textAlignment w:val="top"/>
        <w:rPr>
          <w:b/>
          <w:bCs/>
          <w:color w:val="333333"/>
          <w:sz w:val="28"/>
          <w:szCs w:val="28"/>
          <w:u w:val="single"/>
          <w:lang w:eastAsia="ru-RU"/>
        </w:rPr>
      </w:pPr>
    </w:p>
    <w:p w14:paraId="6022BAB3" w14:textId="77777777" w:rsidR="004F57E6" w:rsidRDefault="004F57E6" w:rsidP="004F57E6">
      <w:pPr>
        <w:tabs>
          <w:tab w:val="right" w:leader="underscore" w:pos="6405"/>
        </w:tabs>
        <w:suppressAutoHyphens w:val="0"/>
        <w:adjustRightInd w:val="0"/>
        <w:textAlignment w:val="top"/>
        <w:rPr>
          <w:b/>
          <w:bCs/>
          <w:color w:val="333333"/>
          <w:sz w:val="28"/>
          <w:szCs w:val="28"/>
          <w:u w:val="single"/>
          <w:lang w:eastAsia="ru-RU"/>
        </w:rPr>
      </w:pPr>
    </w:p>
    <w:p w14:paraId="42E3433B" w14:textId="77777777" w:rsidR="004F57E6" w:rsidRDefault="004F57E6" w:rsidP="004F57E6">
      <w:pPr>
        <w:tabs>
          <w:tab w:val="right" w:leader="underscore" w:pos="6405"/>
        </w:tabs>
        <w:suppressAutoHyphens w:val="0"/>
        <w:adjustRightInd w:val="0"/>
        <w:textAlignment w:val="top"/>
        <w:rPr>
          <w:b/>
          <w:bCs/>
          <w:color w:val="333333"/>
          <w:sz w:val="28"/>
          <w:szCs w:val="28"/>
          <w:u w:val="single"/>
          <w:lang w:eastAsia="ru-RU"/>
        </w:rPr>
      </w:pPr>
    </w:p>
    <w:p w14:paraId="74FFAD45" w14:textId="77777777" w:rsidR="004F57E6" w:rsidRDefault="004F57E6" w:rsidP="004F57E6">
      <w:pPr>
        <w:tabs>
          <w:tab w:val="right" w:leader="underscore" w:pos="6405"/>
        </w:tabs>
        <w:suppressAutoHyphens w:val="0"/>
        <w:adjustRightInd w:val="0"/>
        <w:textAlignment w:val="top"/>
        <w:rPr>
          <w:b/>
          <w:bCs/>
          <w:color w:val="333333"/>
          <w:sz w:val="28"/>
          <w:szCs w:val="28"/>
          <w:u w:val="single"/>
          <w:lang w:eastAsia="ru-RU"/>
        </w:rPr>
      </w:pPr>
    </w:p>
    <w:p w14:paraId="42E5D630" w14:textId="7E1F1305" w:rsidR="003A4DF6" w:rsidRPr="00652CA1" w:rsidRDefault="00652CA1" w:rsidP="004F57E6">
      <w:pPr>
        <w:tabs>
          <w:tab w:val="right" w:leader="underscore" w:pos="6405"/>
        </w:tabs>
        <w:suppressAutoHyphens w:val="0"/>
        <w:adjustRightInd w:val="0"/>
        <w:jc w:val="center"/>
        <w:textAlignment w:val="top"/>
        <w:rPr>
          <w:rFonts w:eastAsia="Arial Unicode MS"/>
          <w:b/>
          <w:color w:val="000000"/>
          <w:sz w:val="28"/>
          <w:szCs w:val="28"/>
          <w:lang w:eastAsia="ru-RU"/>
        </w:rPr>
      </w:pPr>
      <w:r w:rsidRPr="00652CA1">
        <w:rPr>
          <w:rFonts w:eastAsia="Arial Unicode MS"/>
          <w:b/>
          <w:color w:val="000000"/>
          <w:sz w:val="28"/>
          <w:szCs w:val="28"/>
          <w:lang w:eastAsia="ru-RU"/>
        </w:rPr>
        <w:lastRenderedPageBreak/>
        <w:t>ПРИЛОЖЕНИЕ 2</w:t>
      </w:r>
    </w:p>
    <w:p w14:paraId="0656D665" w14:textId="77777777" w:rsidR="003A4DF6" w:rsidRPr="003A4DF6" w:rsidRDefault="00652CA1" w:rsidP="003A4DF6">
      <w:pPr>
        <w:tabs>
          <w:tab w:val="left" w:pos="180"/>
        </w:tabs>
        <w:suppressAutoHyphens w:val="0"/>
        <w:jc w:val="center"/>
        <w:rPr>
          <w:b/>
          <w:bCs/>
          <w:i/>
          <w:iCs/>
          <w:sz w:val="28"/>
          <w:szCs w:val="28"/>
          <w:lang w:eastAsia="ru-RU"/>
        </w:rPr>
      </w:pPr>
      <w:r>
        <w:rPr>
          <w:b/>
          <w:bCs/>
          <w:i/>
          <w:iCs/>
          <w:sz w:val="28"/>
          <w:szCs w:val="28"/>
          <w:lang w:eastAsia="ru-RU"/>
        </w:rPr>
        <w:t>1</w:t>
      </w:r>
      <w:r w:rsidR="003A4DF6" w:rsidRPr="003A4DF6">
        <w:rPr>
          <w:b/>
          <w:bCs/>
          <w:i/>
          <w:iCs/>
          <w:sz w:val="28"/>
          <w:szCs w:val="28"/>
          <w:lang w:eastAsia="ru-RU"/>
        </w:rPr>
        <w:t>. Правила жизни в лагере</w:t>
      </w:r>
    </w:p>
    <w:p w14:paraId="4C6B83D5" w14:textId="77777777" w:rsidR="003A4DF6" w:rsidRPr="003A4DF6" w:rsidRDefault="003A4DF6" w:rsidP="00A43782">
      <w:pPr>
        <w:numPr>
          <w:ilvl w:val="0"/>
          <w:numId w:val="12"/>
        </w:numPr>
        <w:suppressAutoHyphens w:val="0"/>
        <w:ind w:left="57" w:firstLine="709"/>
        <w:rPr>
          <w:sz w:val="28"/>
          <w:szCs w:val="28"/>
          <w:lang w:eastAsia="ru-RU"/>
        </w:rPr>
      </w:pPr>
      <w:r w:rsidRPr="003A4DF6">
        <w:rPr>
          <w:sz w:val="28"/>
          <w:szCs w:val="28"/>
          <w:lang w:eastAsia="ru-RU"/>
        </w:rPr>
        <w:t>Лагерь – наш дом, мы – хозяева в нем. Чистота, порядок, уют и покой зависят, прежде всего, от себя.</w:t>
      </w:r>
    </w:p>
    <w:p w14:paraId="53AD637C" w14:textId="77777777" w:rsidR="003A4DF6" w:rsidRPr="003A4DF6" w:rsidRDefault="003A4DF6" w:rsidP="00A43782">
      <w:pPr>
        <w:numPr>
          <w:ilvl w:val="0"/>
          <w:numId w:val="12"/>
        </w:numPr>
        <w:suppressAutoHyphens w:val="0"/>
        <w:ind w:left="57" w:firstLine="709"/>
        <w:rPr>
          <w:sz w:val="28"/>
          <w:szCs w:val="28"/>
          <w:lang w:eastAsia="ru-RU"/>
        </w:rPr>
      </w:pPr>
      <w:r w:rsidRPr="003A4DF6">
        <w:rPr>
          <w:sz w:val="28"/>
          <w:szCs w:val="28"/>
          <w:lang w:eastAsia="ru-RU"/>
        </w:rPr>
        <w:t>Время дорого у нас, берегите каждый час. Каждое дело должно начинаться и заканчиваться вовремя. Не заставляй ждать себя и беспокоить напрасно других.</w:t>
      </w:r>
    </w:p>
    <w:p w14:paraId="3DCE7579" w14:textId="77777777" w:rsidR="003A4DF6" w:rsidRPr="003A4DF6" w:rsidRDefault="003A4DF6" w:rsidP="00A43782">
      <w:pPr>
        <w:numPr>
          <w:ilvl w:val="0"/>
          <w:numId w:val="12"/>
        </w:numPr>
        <w:suppressAutoHyphens w:val="0"/>
        <w:ind w:left="57" w:firstLine="709"/>
        <w:rPr>
          <w:sz w:val="28"/>
          <w:szCs w:val="28"/>
          <w:lang w:eastAsia="ru-RU"/>
        </w:rPr>
      </w:pPr>
      <w:r w:rsidRPr="003A4DF6">
        <w:rPr>
          <w:sz w:val="28"/>
          <w:szCs w:val="28"/>
          <w:lang w:eastAsia="ru-RU"/>
        </w:rPr>
        <w:t>Каждый в ответе за то, что с ним происходит. Помни, что о тебе заботятся, хотят видеть в твоих поступках только хорошее. Сначала подумай, потом действуй. Не стесняйся спросить совета.</w:t>
      </w:r>
    </w:p>
    <w:p w14:paraId="347D6C3D" w14:textId="77777777" w:rsidR="003A4DF6" w:rsidRPr="003A4DF6" w:rsidRDefault="003A4DF6" w:rsidP="00A43782">
      <w:pPr>
        <w:numPr>
          <w:ilvl w:val="0"/>
          <w:numId w:val="12"/>
        </w:numPr>
        <w:suppressAutoHyphens w:val="0"/>
        <w:ind w:left="57" w:firstLine="709"/>
        <w:rPr>
          <w:sz w:val="28"/>
          <w:szCs w:val="28"/>
          <w:lang w:eastAsia="ru-RU"/>
        </w:rPr>
      </w:pPr>
      <w:r w:rsidRPr="003A4DF6">
        <w:rPr>
          <w:sz w:val="28"/>
          <w:szCs w:val="28"/>
          <w:lang w:eastAsia="ru-RU"/>
        </w:rPr>
        <w:t>Игра – это зеркало жизни. Не забывай про свое отражение, смотрись в зеркало чаще.</w:t>
      </w:r>
    </w:p>
    <w:p w14:paraId="4AAE2C5D" w14:textId="77777777" w:rsidR="003A4DF6" w:rsidRPr="003A4DF6" w:rsidRDefault="003A4DF6" w:rsidP="003A4DF6">
      <w:pPr>
        <w:suppressAutoHyphens w:val="0"/>
        <w:rPr>
          <w:sz w:val="28"/>
          <w:szCs w:val="28"/>
          <w:lang w:eastAsia="ru-RU"/>
        </w:rPr>
      </w:pPr>
      <w:r w:rsidRPr="003A4DF6">
        <w:rPr>
          <w:sz w:val="28"/>
          <w:szCs w:val="28"/>
          <w:lang w:eastAsia="ru-RU"/>
        </w:rPr>
        <w:t xml:space="preserve">                                          </w:t>
      </w:r>
    </w:p>
    <w:p w14:paraId="16E8BB36" w14:textId="77777777" w:rsidR="003A4DF6" w:rsidRPr="003A4DF6" w:rsidRDefault="00652CA1" w:rsidP="003A4DF6">
      <w:pPr>
        <w:suppressAutoHyphens w:val="0"/>
        <w:jc w:val="center"/>
        <w:rPr>
          <w:b/>
          <w:bCs/>
          <w:i/>
          <w:iCs/>
          <w:sz w:val="28"/>
          <w:szCs w:val="28"/>
          <w:lang w:eastAsia="ru-RU"/>
        </w:rPr>
      </w:pPr>
      <w:r>
        <w:rPr>
          <w:b/>
          <w:bCs/>
          <w:i/>
          <w:iCs/>
          <w:sz w:val="28"/>
          <w:szCs w:val="28"/>
          <w:lang w:eastAsia="ru-RU"/>
        </w:rPr>
        <w:t>2</w:t>
      </w:r>
      <w:r w:rsidR="003A4DF6" w:rsidRPr="003A4DF6">
        <w:rPr>
          <w:b/>
          <w:bCs/>
          <w:i/>
          <w:iCs/>
          <w:sz w:val="28"/>
          <w:szCs w:val="28"/>
          <w:lang w:eastAsia="ru-RU"/>
        </w:rPr>
        <w:t>. Законы лагеря.</w:t>
      </w:r>
    </w:p>
    <w:p w14:paraId="7962CEC5" w14:textId="77777777" w:rsidR="003A4DF6" w:rsidRPr="003A4DF6" w:rsidRDefault="003A4DF6" w:rsidP="003A4DF6">
      <w:pPr>
        <w:suppressAutoHyphens w:val="0"/>
        <w:jc w:val="center"/>
        <w:rPr>
          <w:sz w:val="28"/>
          <w:szCs w:val="28"/>
          <w:lang w:eastAsia="ru-RU"/>
        </w:rPr>
      </w:pPr>
    </w:p>
    <w:p w14:paraId="5EA358B2" w14:textId="77777777" w:rsidR="003A4DF6" w:rsidRPr="003A4DF6" w:rsidRDefault="003A4DF6" w:rsidP="00A43782">
      <w:pPr>
        <w:numPr>
          <w:ilvl w:val="0"/>
          <w:numId w:val="12"/>
        </w:numPr>
        <w:tabs>
          <w:tab w:val="left" w:pos="360"/>
          <w:tab w:val="left" w:pos="1080"/>
        </w:tabs>
        <w:suppressAutoHyphens w:val="0"/>
        <w:ind w:left="57" w:firstLine="709"/>
        <w:rPr>
          <w:sz w:val="28"/>
          <w:szCs w:val="28"/>
          <w:lang w:eastAsia="ru-RU"/>
        </w:rPr>
      </w:pPr>
      <w:r w:rsidRPr="003A4DF6">
        <w:rPr>
          <w:sz w:val="28"/>
          <w:szCs w:val="28"/>
          <w:lang w:eastAsia="ru-RU"/>
        </w:rPr>
        <w:t>Главный закон «Все новое узнай и в лагерь передай».</w:t>
      </w:r>
    </w:p>
    <w:p w14:paraId="3B8E8BB1" w14:textId="77777777" w:rsidR="003A4DF6" w:rsidRPr="003A4DF6" w:rsidRDefault="003A4DF6" w:rsidP="00A43782">
      <w:pPr>
        <w:numPr>
          <w:ilvl w:val="0"/>
          <w:numId w:val="12"/>
        </w:numPr>
        <w:tabs>
          <w:tab w:val="left" w:pos="360"/>
          <w:tab w:val="left" w:pos="1080"/>
        </w:tabs>
        <w:suppressAutoHyphens w:val="0"/>
        <w:ind w:left="57" w:firstLine="709"/>
        <w:rPr>
          <w:sz w:val="28"/>
          <w:szCs w:val="28"/>
          <w:lang w:eastAsia="ru-RU"/>
        </w:rPr>
      </w:pPr>
      <w:r w:rsidRPr="003A4DF6">
        <w:rPr>
          <w:sz w:val="28"/>
          <w:szCs w:val="28"/>
          <w:lang w:eastAsia="ru-RU"/>
        </w:rPr>
        <w:t xml:space="preserve">Закон «Ноль-ноль» (Все делай </w:t>
      </w:r>
      <w:proofErr w:type="gramStart"/>
      <w:r w:rsidRPr="003A4DF6">
        <w:rPr>
          <w:sz w:val="28"/>
          <w:szCs w:val="28"/>
          <w:lang w:eastAsia="ru-RU"/>
        </w:rPr>
        <w:t>вовремя,  никогда</w:t>
      </w:r>
      <w:proofErr w:type="gramEnd"/>
      <w:r w:rsidRPr="003A4DF6">
        <w:rPr>
          <w:sz w:val="28"/>
          <w:szCs w:val="28"/>
          <w:lang w:eastAsia="ru-RU"/>
        </w:rPr>
        <w:t xml:space="preserve"> не опаздывай).</w:t>
      </w:r>
    </w:p>
    <w:p w14:paraId="6691D5C6" w14:textId="77777777" w:rsidR="003A4DF6" w:rsidRPr="003A4DF6" w:rsidRDefault="003A4DF6" w:rsidP="00A43782">
      <w:pPr>
        <w:numPr>
          <w:ilvl w:val="0"/>
          <w:numId w:val="12"/>
        </w:numPr>
        <w:tabs>
          <w:tab w:val="left" w:pos="360"/>
          <w:tab w:val="left" w:pos="1080"/>
        </w:tabs>
        <w:suppressAutoHyphens w:val="0"/>
        <w:ind w:left="57" w:firstLine="709"/>
        <w:rPr>
          <w:sz w:val="28"/>
          <w:szCs w:val="28"/>
          <w:lang w:eastAsia="ru-RU"/>
        </w:rPr>
      </w:pPr>
      <w:r w:rsidRPr="003A4DF6">
        <w:rPr>
          <w:sz w:val="28"/>
          <w:szCs w:val="28"/>
          <w:lang w:eastAsia="ru-RU"/>
        </w:rPr>
        <w:t>Мы в дружбу верим, все как один и руку дружбы всегда подадим.</w:t>
      </w:r>
    </w:p>
    <w:p w14:paraId="03C2E9EB" w14:textId="77777777" w:rsidR="003A4DF6" w:rsidRPr="003A4DF6" w:rsidRDefault="003A4DF6" w:rsidP="00A43782">
      <w:pPr>
        <w:numPr>
          <w:ilvl w:val="0"/>
          <w:numId w:val="12"/>
        </w:numPr>
        <w:tabs>
          <w:tab w:val="left" w:pos="360"/>
          <w:tab w:val="left" w:pos="1080"/>
        </w:tabs>
        <w:suppressAutoHyphens w:val="0"/>
        <w:ind w:left="57" w:firstLine="709"/>
        <w:rPr>
          <w:sz w:val="28"/>
          <w:szCs w:val="28"/>
          <w:lang w:eastAsia="ru-RU"/>
        </w:rPr>
      </w:pPr>
      <w:r w:rsidRPr="003A4DF6">
        <w:rPr>
          <w:sz w:val="28"/>
          <w:szCs w:val="28"/>
          <w:lang w:eastAsia="ru-RU"/>
        </w:rPr>
        <w:t>Будь всегда весел, бодр, никогда не падай духом.</w:t>
      </w:r>
    </w:p>
    <w:p w14:paraId="67949FCE" w14:textId="77777777" w:rsidR="003A4DF6" w:rsidRPr="003A4DF6" w:rsidRDefault="003A4DF6" w:rsidP="00A43782">
      <w:pPr>
        <w:numPr>
          <w:ilvl w:val="0"/>
          <w:numId w:val="12"/>
        </w:numPr>
        <w:tabs>
          <w:tab w:val="left" w:pos="360"/>
          <w:tab w:val="left" w:pos="1080"/>
        </w:tabs>
        <w:suppressAutoHyphens w:val="0"/>
        <w:ind w:left="57" w:firstLine="709"/>
        <w:rPr>
          <w:sz w:val="28"/>
          <w:szCs w:val="28"/>
          <w:lang w:eastAsia="ru-RU"/>
        </w:rPr>
      </w:pPr>
      <w:r w:rsidRPr="003A4DF6">
        <w:rPr>
          <w:sz w:val="28"/>
          <w:szCs w:val="28"/>
          <w:lang w:eastAsia="ru-RU"/>
        </w:rPr>
        <w:t>Будь настойчив и трудолюбив в задуманном</w:t>
      </w:r>
    </w:p>
    <w:p w14:paraId="4BC38DF5" w14:textId="77777777" w:rsidR="003A4DF6" w:rsidRPr="003A4DF6" w:rsidRDefault="003A4DF6" w:rsidP="003A4DF6">
      <w:pPr>
        <w:suppressAutoHyphens w:val="0"/>
        <w:jc w:val="both"/>
        <w:rPr>
          <w:sz w:val="28"/>
          <w:szCs w:val="28"/>
          <w:lang w:eastAsia="ru-RU"/>
        </w:rPr>
      </w:pPr>
    </w:p>
    <w:p w14:paraId="2829CDF7" w14:textId="77777777" w:rsidR="003A4DF6" w:rsidRPr="003A4DF6" w:rsidRDefault="00652CA1" w:rsidP="003A4DF6">
      <w:pPr>
        <w:suppressAutoHyphens w:val="0"/>
        <w:jc w:val="center"/>
        <w:rPr>
          <w:b/>
          <w:i/>
          <w:sz w:val="28"/>
          <w:szCs w:val="28"/>
          <w:lang w:eastAsia="ru-RU"/>
        </w:rPr>
      </w:pPr>
      <w:r>
        <w:rPr>
          <w:b/>
          <w:i/>
          <w:sz w:val="28"/>
          <w:szCs w:val="28"/>
          <w:lang w:eastAsia="ru-RU"/>
        </w:rPr>
        <w:t>3</w:t>
      </w:r>
      <w:r w:rsidR="003A4DF6" w:rsidRPr="003A4DF6">
        <w:rPr>
          <w:b/>
          <w:i/>
          <w:sz w:val="28"/>
          <w:szCs w:val="28"/>
          <w:lang w:eastAsia="ru-RU"/>
        </w:rPr>
        <w:t>. Инструктажи.</w:t>
      </w:r>
    </w:p>
    <w:p w14:paraId="66CF4E07" w14:textId="77777777" w:rsidR="003A4DF6" w:rsidRPr="003A4DF6" w:rsidRDefault="003A4DF6" w:rsidP="003A4DF6">
      <w:pPr>
        <w:suppressAutoHyphens w:val="0"/>
        <w:jc w:val="both"/>
        <w:rPr>
          <w:sz w:val="28"/>
          <w:szCs w:val="28"/>
          <w:lang w:eastAsia="ru-RU"/>
        </w:rPr>
      </w:pPr>
    </w:p>
    <w:p w14:paraId="39F13F74" w14:textId="77777777" w:rsidR="003A4DF6" w:rsidRPr="003A4DF6" w:rsidRDefault="003A4DF6" w:rsidP="00A43782">
      <w:pPr>
        <w:numPr>
          <w:ilvl w:val="0"/>
          <w:numId w:val="13"/>
        </w:numPr>
        <w:suppressAutoHyphens w:val="0"/>
        <w:ind w:left="1259" w:hanging="357"/>
        <w:jc w:val="both"/>
        <w:rPr>
          <w:sz w:val="28"/>
          <w:szCs w:val="28"/>
          <w:lang w:eastAsia="ru-RU"/>
        </w:rPr>
      </w:pPr>
      <w:r w:rsidRPr="003A4DF6">
        <w:rPr>
          <w:sz w:val="28"/>
          <w:szCs w:val="28"/>
          <w:lang w:eastAsia="ru-RU"/>
        </w:rPr>
        <w:t>Вводный инструктаж (начальник лагеря).</w:t>
      </w:r>
    </w:p>
    <w:p w14:paraId="771C27F8" w14:textId="77777777" w:rsidR="003A4DF6" w:rsidRPr="003A4DF6" w:rsidRDefault="003A4DF6" w:rsidP="00A43782">
      <w:pPr>
        <w:numPr>
          <w:ilvl w:val="0"/>
          <w:numId w:val="13"/>
        </w:numPr>
        <w:suppressAutoHyphens w:val="0"/>
        <w:ind w:left="1259" w:hanging="357"/>
        <w:jc w:val="both"/>
        <w:rPr>
          <w:sz w:val="28"/>
          <w:szCs w:val="28"/>
          <w:lang w:eastAsia="ru-RU"/>
        </w:rPr>
      </w:pPr>
      <w:r w:rsidRPr="003A4DF6">
        <w:rPr>
          <w:sz w:val="28"/>
          <w:szCs w:val="28"/>
          <w:lang w:eastAsia="ru-RU"/>
        </w:rPr>
        <w:t>Инструктаж по ПДД (воспитатели).</w:t>
      </w:r>
    </w:p>
    <w:p w14:paraId="0E364557" w14:textId="77777777" w:rsidR="003A4DF6" w:rsidRPr="003A4DF6" w:rsidRDefault="003A4DF6" w:rsidP="00A43782">
      <w:pPr>
        <w:numPr>
          <w:ilvl w:val="0"/>
          <w:numId w:val="13"/>
        </w:numPr>
        <w:suppressAutoHyphens w:val="0"/>
        <w:ind w:left="1259" w:hanging="357"/>
        <w:jc w:val="both"/>
        <w:rPr>
          <w:sz w:val="28"/>
          <w:szCs w:val="28"/>
          <w:lang w:eastAsia="ru-RU"/>
        </w:rPr>
      </w:pPr>
      <w:r w:rsidRPr="003A4DF6">
        <w:rPr>
          <w:sz w:val="28"/>
          <w:szCs w:val="28"/>
          <w:lang w:eastAsia="ru-RU"/>
        </w:rPr>
        <w:t>Инструктаж по ТБ во время спортивных мероприятий (ответственный за спортивную работу).</w:t>
      </w:r>
    </w:p>
    <w:p w14:paraId="530ED1FA" w14:textId="77777777" w:rsidR="003A4DF6" w:rsidRPr="003A4DF6" w:rsidRDefault="003A4DF6" w:rsidP="00A43782">
      <w:pPr>
        <w:numPr>
          <w:ilvl w:val="0"/>
          <w:numId w:val="13"/>
        </w:numPr>
        <w:suppressAutoHyphens w:val="0"/>
        <w:ind w:left="1259" w:hanging="357"/>
        <w:jc w:val="both"/>
        <w:rPr>
          <w:sz w:val="28"/>
          <w:szCs w:val="28"/>
          <w:lang w:eastAsia="ru-RU"/>
        </w:rPr>
      </w:pPr>
      <w:r w:rsidRPr="003A4DF6">
        <w:rPr>
          <w:sz w:val="28"/>
          <w:szCs w:val="28"/>
          <w:lang w:eastAsia="ru-RU"/>
        </w:rPr>
        <w:t>Инструктаж по ТБ при организации игр на территории (воспитатели).</w:t>
      </w:r>
    </w:p>
    <w:p w14:paraId="7A9A4693" w14:textId="77777777" w:rsidR="003A4DF6" w:rsidRPr="003A4DF6" w:rsidRDefault="003A4DF6" w:rsidP="00A43782">
      <w:pPr>
        <w:numPr>
          <w:ilvl w:val="0"/>
          <w:numId w:val="13"/>
        </w:numPr>
        <w:suppressAutoHyphens w:val="0"/>
        <w:ind w:left="1259" w:hanging="357"/>
        <w:jc w:val="both"/>
        <w:rPr>
          <w:sz w:val="28"/>
          <w:szCs w:val="28"/>
          <w:lang w:eastAsia="ru-RU"/>
        </w:rPr>
      </w:pPr>
      <w:r w:rsidRPr="003A4DF6">
        <w:rPr>
          <w:sz w:val="28"/>
          <w:szCs w:val="28"/>
          <w:lang w:eastAsia="ru-RU"/>
        </w:rPr>
        <w:t>Текущие инструктажи (воспитатели).</w:t>
      </w:r>
    </w:p>
    <w:p w14:paraId="0B925EAE" w14:textId="77777777" w:rsidR="00652CA1" w:rsidRPr="00F74FA3" w:rsidRDefault="003A4DF6" w:rsidP="00A43782">
      <w:pPr>
        <w:numPr>
          <w:ilvl w:val="0"/>
          <w:numId w:val="13"/>
        </w:numPr>
        <w:suppressAutoHyphens w:val="0"/>
        <w:ind w:left="1259" w:hanging="357"/>
        <w:jc w:val="both"/>
        <w:rPr>
          <w:sz w:val="28"/>
          <w:szCs w:val="28"/>
          <w:lang w:eastAsia="ru-RU"/>
        </w:rPr>
      </w:pPr>
      <w:r w:rsidRPr="003A4DF6">
        <w:rPr>
          <w:sz w:val="28"/>
          <w:szCs w:val="28"/>
          <w:lang w:eastAsia="ru-RU"/>
        </w:rPr>
        <w:t>Инструктаж техники безопасности для занятия детей верховой ездой</w:t>
      </w:r>
    </w:p>
    <w:p w14:paraId="31398DCA" w14:textId="6ED8932C" w:rsidR="00F32CF4" w:rsidRPr="00F32CF4" w:rsidRDefault="00174081" w:rsidP="00F32CF4">
      <w:pPr>
        <w:suppressAutoHyphens w:val="0"/>
        <w:jc w:val="right"/>
        <w:rPr>
          <w:sz w:val="28"/>
          <w:szCs w:val="28"/>
          <w:lang w:eastAsia="ru-RU"/>
        </w:rPr>
      </w:pPr>
      <w:r>
        <w:rPr>
          <w:noProof/>
          <w:sz w:val="28"/>
          <w:szCs w:val="28"/>
          <w:lang w:eastAsia="ru-RU"/>
        </w:rPr>
        <w:drawing>
          <wp:inline distT="0" distB="0" distL="0" distR="0" wp14:anchorId="68E39D3C" wp14:editId="7F1407E5">
            <wp:extent cx="2694573" cy="18954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01351" cy="1900243"/>
                    </a:xfrm>
                    <a:prstGeom prst="rect">
                      <a:avLst/>
                    </a:prstGeom>
                    <a:noFill/>
                  </pic:spPr>
                </pic:pic>
              </a:graphicData>
            </a:graphic>
          </wp:inline>
        </w:drawing>
      </w:r>
    </w:p>
    <w:p w14:paraId="36015B9F" w14:textId="77777777" w:rsidR="00F32CF4" w:rsidRDefault="00F32CF4" w:rsidP="0030583F">
      <w:pPr>
        <w:rPr>
          <w:rFonts w:eastAsia="Arial Unicode MS"/>
          <w:b/>
          <w:i/>
          <w:color w:val="000000"/>
          <w:sz w:val="28"/>
          <w:szCs w:val="28"/>
          <w:lang w:eastAsia="ru-RU"/>
        </w:rPr>
      </w:pPr>
    </w:p>
    <w:p w14:paraId="3569F15C" w14:textId="77777777" w:rsidR="00F32CF4" w:rsidRDefault="00F32CF4" w:rsidP="0030583F">
      <w:pPr>
        <w:rPr>
          <w:rFonts w:eastAsia="Arial Unicode MS"/>
          <w:b/>
          <w:i/>
          <w:color w:val="000000"/>
          <w:sz w:val="28"/>
          <w:szCs w:val="28"/>
          <w:lang w:eastAsia="ru-RU"/>
        </w:rPr>
      </w:pPr>
    </w:p>
    <w:p w14:paraId="5CC3DB03" w14:textId="77777777" w:rsidR="00F32CF4" w:rsidRDefault="00F32CF4" w:rsidP="004F57E6">
      <w:pPr>
        <w:jc w:val="center"/>
        <w:rPr>
          <w:rFonts w:eastAsia="Arial Unicode MS"/>
          <w:b/>
          <w:i/>
          <w:color w:val="000000"/>
          <w:sz w:val="28"/>
          <w:szCs w:val="28"/>
          <w:lang w:eastAsia="ru-RU"/>
        </w:rPr>
      </w:pPr>
    </w:p>
    <w:p w14:paraId="02239FE8" w14:textId="1D528411" w:rsidR="00652CA1" w:rsidRDefault="00652CA1" w:rsidP="004F57E6">
      <w:pPr>
        <w:jc w:val="center"/>
        <w:rPr>
          <w:rFonts w:eastAsia="Arial Unicode MS"/>
          <w:b/>
          <w:i/>
          <w:color w:val="000000"/>
          <w:sz w:val="28"/>
          <w:szCs w:val="28"/>
          <w:lang w:eastAsia="ru-RU"/>
        </w:rPr>
      </w:pPr>
      <w:r>
        <w:rPr>
          <w:rFonts w:eastAsia="Arial Unicode MS"/>
          <w:b/>
          <w:i/>
          <w:color w:val="000000"/>
          <w:sz w:val="28"/>
          <w:szCs w:val="28"/>
          <w:lang w:eastAsia="ru-RU"/>
        </w:rPr>
        <w:t>ПРИЛОЖЕНИЕ 3</w:t>
      </w:r>
    </w:p>
    <w:p w14:paraId="2BBA2B79" w14:textId="77777777" w:rsidR="0030583F" w:rsidRDefault="0030583F" w:rsidP="0030583F">
      <w:pPr>
        <w:jc w:val="center"/>
        <w:rPr>
          <w:b/>
          <w:sz w:val="28"/>
          <w:szCs w:val="28"/>
        </w:rPr>
      </w:pPr>
      <w:r>
        <w:rPr>
          <w:b/>
          <w:sz w:val="28"/>
          <w:szCs w:val="28"/>
        </w:rPr>
        <w:t>Режим дня смены</w:t>
      </w:r>
    </w:p>
    <w:p w14:paraId="20229089" w14:textId="77777777" w:rsidR="0030583F" w:rsidRDefault="0030583F" w:rsidP="0030583F">
      <w:pPr>
        <w:rPr>
          <w:b/>
          <w:sz w:val="28"/>
          <w:szCs w:val="28"/>
        </w:rPr>
      </w:pPr>
    </w:p>
    <w:p w14:paraId="690F9E80" w14:textId="77777777" w:rsidR="0030583F" w:rsidRDefault="0030583F" w:rsidP="0030583F">
      <w:pPr>
        <w:jc w:val="center"/>
        <w:rPr>
          <w:sz w:val="28"/>
          <w:szCs w:val="28"/>
        </w:rPr>
      </w:pPr>
    </w:p>
    <w:tbl>
      <w:tblPr>
        <w:tblW w:w="11178" w:type="dxa"/>
        <w:jc w:val="center"/>
        <w:tblLayout w:type="fixed"/>
        <w:tblCellMar>
          <w:left w:w="0" w:type="dxa"/>
          <w:right w:w="0" w:type="dxa"/>
        </w:tblCellMar>
        <w:tblLook w:val="04A0" w:firstRow="1" w:lastRow="0" w:firstColumn="1" w:lastColumn="0" w:noHBand="0" w:noVBand="1"/>
      </w:tblPr>
      <w:tblGrid>
        <w:gridCol w:w="1904"/>
        <w:gridCol w:w="9274"/>
      </w:tblGrid>
      <w:tr w:rsidR="0030583F" w14:paraId="3DE38BF7" w14:textId="77777777" w:rsidTr="004748FA">
        <w:trPr>
          <w:trHeight w:val="336"/>
          <w:jc w:val="center"/>
        </w:trPr>
        <w:tc>
          <w:tcPr>
            <w:tcW w:w="1904" w:type="dxa"/>
            <w:tcBorders>
              <w:top w:val="single" w:sz="4" w:space="0" w:color="auto"/>
              <w:left w:val="single" w:sz="4" w:space="0" w:color="auto"/>
              <w:bottom w:val="single" w:sz="4" w:space="0" w:color="auto"/>
              <w:right w:val="single" w:sz="4" w:space="0" w:color="auto"/>
            </w:tcBorders>
            <w:shd w:val="clear" w:color="auto" w:fill="FFFFFF"/>
            <w:hideMark/>
          </w:tcPr>
          <w:p w14:paraId="17408053" w14:textId="77777777" w:rsidR="0030583F" w:rsidRDefault="0030583F">
            <w:pPr>
              <w:jc w:val="center"/>
              <w:rPr>
                <w:b/>
                <w:sz w:val="28"/>
                <w:szCs w:val="28"/>
              </w:rPr>
            </w:pPr>
            <w:r>
              <w:rPr>
                <w:b/>
                <w:sz w:val="28"/>
                <w:szCs w:val="28"/>
              </w:rPr>
              <w:t>Время</w:t>
            </w:r>
          </w:p>
        </w:tc>
        <w:tc>
          <w:tcPr>
            <w:tcW w:w="9274" w:type="dxa"/>
            <w:tcBorders>
              <w:top w:val="single" w:sz="4" w:space="0" w:color="auto"/>
              <w:left w:val="single" w:sz="4" w:space="0" w:color="auto"/>
              <w:bottom w:val="single" w:sz="4" w:space="0" w:color="auto"/>
              <w:right w:val="single" w:sz="4" w:space="0" w:color="auto"/>
            </w:tcBorders>
            <w:shd w:val="clear" w:color="auto" w:fill="FFFFFF"/>
          </w:tcPr>
          <w:p w14:paraId="2087B23E" w14:textId="77777777" w:rsidR="0030583F" w:rsidRDefault="0030583F">
            <w:pPr>
              <w:jc w:val="center"/>
              <w:rPr>
                <w:b/>
                <w:sz w:val="28"/>
                <w:szCs w:val="28"/>
              </w:rPr>
            </w:pPr>
            <w:r>
              <w:rPr>
                <w:b/>
                <w:sz w:val="28"/>
                <w:szCs w:val="28"/>
              </w:rPr>
              <w:t>Мероприятие</w:t>
            </w:r>
          </w:p>
          <w:p w14:paraId="10CDAFF2" w14:textId="77777777" w:rsidR="0030583F" w:rsidRDefault="0030583F">
            <w:pPr>
              <w:jc w:val="center"/>
              <w:rPr>
                <w:b/>
                <w:sz w:val="28"/>
                <w:szCs w:val="28"/>
              </w:rPr>
            </w:pPr>
          </w:p>
        </w:tc>
      </w:tr>
      <w:tr w:rsidR="0030583F" w14:paraId="2700009F" w14:textId="77777777" w:rsidTr="004748FA">
        <w:trPr>
          <w:trHeight w:val="974"/>
          <w:jc w:val="center"/>
        </w:trPr>
        <w:tc>
          <w:tcPr>
            <w:tcW w:w="1904" w:type="dxa"/>
            <w:tcBorders>
              <w:top w:val="single" w:sz="4" w:space="0" w:color="auto"/>
              <w:left w:val="single" w:sz="4" w:space="0" w:color="auto"/>
              <w:bottom w:val="single" w:sz="4" w:space="0" w:color="auto"/>
              <w:right w:val="single" w:sz="4" w:space="0" w:color="auto"/>
            </w:tcBorders>
            <w:shd w:val="clear" w:color="auto" w:fill="FFFFFF"/>
            <w:hideMark/>
          </w:tcPr>
          <w:p w14:paraId="5D7D4D48" w14:textId="77777777" w:rsidR="0030583F" w:rsidRDefault="0030583F">
            <w:pPr>
              <w:jc w:val="center"/>
              <w:rPr>
                <w:b/>
                <w:i/>
                <w:sz w:val="28"/>
                <w:szCs w:val="28"/>
              </w:rPr>
            </w:pPr>
            <w:r>
              <w:rPr>
                <w:b/>
                <w:i/>
                <w:sz w:val="28"/>
                <w:szCs w:val="28"/>
              </w:rPr>
              <w:t>8.00-8.30</w:t>
            </w:r>
          </w:p>
        </w:tc>
        <w:tc>
          <w:tcPr>
            <w:tcW w:w="9274" w:type="dxa"/>
            <w:tcBorders>
              <w:top w:val="single" w:sz="4" w:space="0" w:color="auto"/>
              <w:left w:val="single" w:sz="4" w:space="0" w:color="auto"/>
              <w:bottom w:val="single" w:sz="4" w:space="0" w:color="auto"/>
              <w:right w:val="single" w:sz="4" w:space="0" w:color="auto"/>
            </w:tcBorders>
            <w:shd w:val="clear" w:color="auto" w:fill="FFFFFF"/>
          </w:tcPr>
          <w:p w14:paraId="2B0AB918" w14:textId="77777777" w:rsidR="0030583F" w:rsidRDefault="0030583F">
            <w:pPr>
              <w:rPr>
                <w:b/>
                <w:i/>
                <w:sz w:val="28"/>
                <w:szCs w:val="28"/>
              </w:rPr>
            </w:pPr>
            <w:r>
              <w:rPr>
                <w:b/>
                <w:i/>
                <w:sz w:val="28"/>
                <w:szCs w:val="28"/>
              </w:rPr>
              <w:t>«С первыми лучами просыпайся и новому дню улыбайся!»</w:t>
            </w:r>
          </w:p>
          <w:p w14:paraId="556BA3CF" w14:textId="77777777" w:rsidR="0030583F" w:rsidRDefault="0030583F">
            <w:pPr>
              <w:rPr>
                <w:sz w:val="28"/>
                <w:szCs w:val="28"/>
              </w:rPr>
            </w:pPr>
            <w:r>
              <w:rPr>
                <w:sz w:val="28"/>
                <w:szCs w:val="28"/>
              </w:rPr>
              <w:t xml:space="preserve">  Подъем. </w:t>
            </w:r>
          </w:p>
          <w:p w14:paraId="1D783117" w14:textId="77777777" w:rsidR="0030583F" w:rsidRDefault="0030583F">
            <w:pPr>
              <w:rPr>
                <w:sz w:val="28"/>
                <w:szCs w:val="28"/>
              </w:rPr>
            </w:pPr>
          </w:p>
        </w:tc>
      </w:tr>
      <w:tr w:rsidR="0030583F" w14:paraId="19EA46FC" w14:textId="77777777" w:rsidTr="004748FA">
        <w:trPr>
          <w:trHeight w:val="970"/>
          <w:jc w:val="center"/>
        </w:trPr>
        <w:tc>
          <w:tcPr>
            <w:tcW w:w="1904" w:type="dxa"/>
            <w:tcBorders>
              <w:top w:val="single" w:sz="4" w:space="0" w:color="auto"/>
              <w:left w:val="single" w:sz="4" w:space="0" w:color="auto"/>
              <w:bottom w:val="single" w:sz="4" w:space="0" w:color="auto"/>
              <w:right w:val="single" w:sz="4" w:space="0" w:color="auto"/>
            </w:tcBorders>
            <w:shd w:val="clear" w:color="auto" w:fill="FFFFFF"/>
            <w:hideMark/>
          </w:tcPr>
          <w:p w14:paraId="46248F41" w14:textId="77777777" w:rsidR="0030583F" w:rsidRDefault="0030583F">
            <w:pPr>
              <w:jc w:val="center"/>
              <w:rPr>
                <w:b/>
                <w:i/>
                <w:sz w:val="28"/>
                <w:szCs w:val="28"/>
              </w:rPr>
            </w:pPr>
            <w:r>
              <w:rPr>
                <w:b/>
                <w:i/>
                <w:sz w:val="28"/>
                <w:szCs w:val="28"/>
              </w:rPr>
              <w:t>8:30-8:45</w:t>
            </w:r>
          </w:p>
        </w:tc>
        <w:tc>
          <w:tcPr>
            <w:tcW w:w="9274" w:type="dxa"/>
            <w:tcBorders>
              <w:top w:val="single" w:sz="4" w:space="0" w:color="auto"/>
              <w:left w:val="single" w:sz="4" w:space="0" w:color="auto"/>
              <w:bottom w:val="single" w:sz="4" w:space="0" w:color="auto"/>
              <w:right w:val="single" w:sz="4" w:space="0" w:color="auto"/>
            </w:tcBorders>
            <w:shd w:val="clear" w:color="auto" w:fill="FFFFFF"/>
          </w:tcPr>
          <w:p w14:paraId="03989300" w14:textId="77777777" w:rsidR="0030583F" w:rsidRDefault="0030583F">
            <w:pPr>
              <w:rPr>
                <w:b/>
                <w:i/>
                <w:sz w:val="28"/>
                <w:szCs w:val="28"/>
              </w:rPr>
            </w:pPr>
            <w:r>
              <w:rPr>
                <w:sz w:val="28"/>
                <w:szCs w:val="28"/>
              </w:rPr>
              <w:t xml:space="preserve"> </w:t>
            </w:r>
            <w:r>
              <w:rPr>
                <w:b/>
                <w:i/>
                <w:sz w:val="28"/>
                <w:szCs w:val="28"/>
              </w:rPr>
              <w:t>«На зарядку становись, занимайся - не ленись!»</w:t>
            </w:r>
          </w:p>
          <w:p w14:paraId="0F4C0713" w14:textId="77777777" w:rsidR="0030583F" w:rsidRDefault="0030583F">
            <w:pPr>
              <w:rPr>
                <w:sz w:val="28"/>
                <w:szCs w:val="28"/>
              </w:rPr>
            </w:pPr>
            <w:r>
              <w:rPr>
                <w:sz w:val="28"/>
                <w:szCs w:val="28"/>
              </w:rPr>
              <w:t xml:space="preserve">   Зарядка</w:t>
            </w:r>
          </w:p>
          <w:p w14:paraId="72B80D7C" w14:textId="77777777" w:rsidR="0030583F" w:rsidRDefault="0030583F">
            <w:pPr>
              <w:rPr>
                <w:sz w:val="28"/>
                <w:szCs w:val="28"/>
              </w:rPr>
            </w:pPr>
          </w:p>
        </w:tc>
      </w:tr>
      <w:tr w:rsidR="0030583F" w14:paraId="79C0F68F" w14:textId="77777777" w:rsidTr="004748FA">
        <w:trPr>
          <w:trHeight w:val="970"/>
          <w:jc w:val="center"/>
        </w:trPr>
        <w:tc>
          <w:tcPr>
            <w:tcW w:w="1904" w:type="dxa"/>
            <w:tcBorders>
              <w:top w:val="single" w:sz="4" w:space="0" w:color="auto"/>
              <w:left w:val="single" w:sz="4" w:space="0" w:color="auto"/>
              <w:bottom w:val="single" w:sz="4" w:space="0" w:color="auto"/>
              <w:right w:val="single" w:sz="4" w:space="0" w:color="auto"/>
            </w:tcBorders>
            <w:shd w:val="clear" w:color="auto" w:fill="FFFFFF"/>
            <w:hideMark/>
          </w:tcPr>
          <w:p w14:paraId="4BB1EB9E" w14:textId="77777777" w:rsidR="0030583F" w:rsidRDefault="0030583F">
            <w:pPr>
              <w:jc w:val="center"/>
              <w:rPr>
                <w:b/>
                <w:i/>
                <w:sz w:val="28"/>
                <w:szCs w:val="28"/>
              </w:rPr>
            </w:pPr>
            <w:r>
              <w:rPr>
                <w:b/>
                <w:i/>
                <w:sz w:val="28"/>
                <w:szCs w:val="28"/>
              </w:rPr>
              <w:t>8:45-9:00</w:t>
            </w:r>
          </w:p>
        </w:tc>
        <w:tc>
          <w:tcPr>
            <w:tcW w:w="9274" w:type="dxa"/>
            <w:tcBorders>
              <w:top w:val="single" w:sz="4" w:space="0" w:color="auto"/>
              <w:left w:val="single" w:sz="4" w:space="0" w:color="auto"/>
              <w:bottom w:val="single" w:sz="4" w:space="0" w:color="auto"/>
              <w:right w:val="single" w:sz="4" w:space="0" w:color="auto"/>
            </w:tcBorders>
            <w:shd w:val="clear" w:color="auto" w:fill="FFFFFF"/>
            <w:hideMark/>
          </w:tcPr>
          <w:p w14:paraId="03A8DD7A" w14:textId="77777777" w:rsidR="0030583F" w:rsidRDefault="0030583F">
            <w:pPr>
              <w:rPr>
                <w:b/>
                <w:i/>
                <w:sz w:val="28"/>
                <w:szCs w:val="28"/>
              </w:rPr>
            </w:pPr>
            <w:r>
              <w:rPr>
                <w:b/>
                <w:i/>
                <w:sz w:val="28"/>
                <w:szCs w:val="28"/>
              </w:rPr>
              <w:t>«</w:t>
            </w:r>
            <w:proofErr w:type="gramStart"/>
            <w:r>
              <w:rPr>
                <w:b/>
                <w:i/>
                <w:sz w:val="28"/>
                <w:szCs w:val="28"/>
              </w:rPr>
              <w:t>Поспешай,  детвора,  на</w:t>
            </w:r>
            <w:proofErr w:type="gramEnd"/>
            <w:r>
              <w:rPr>
                <w:b/>
                <w:i/>
                <w:sz w:val="28"/>
                <w:szCs w:val="28"/>
              </w:rPr>
              <w:t xml:space="preserve"> линейку всем пора»</w:t>
            </w:r>
          </w:p>
          <w:p w14:paraId="004532F8" w14:textId="77777777" w:rsidR="0030583F" w:rsidRDefault="0030583F">
            <w:pPr>
              <w:rPr>
                <w:sz w:val="28"/>
                <w:szCs w:val="28"/>
              </w:rPr>
            </w:pPr>
            <w:r>
              <w:rPr>
                <w:sz w:val="28"/>
                <w:szCs w:val="28"/>
              </w:rPr>
              <w:t xml:space="preserve">Общее построение </w:t>
            </w:r>
          </w:p>
        </w:tc>
      </w:tr>
      <w:tr w:rsidR="0030583F" w14:paraId="45FCBC6E" w14:textId="77777777" w:rsidTr="004748FA">
        <w:trPr>
          <w:trHeight w:val="979"/>
          <w:jc w:val="center"/>
        </w:trPr>
        <w:tc>
          <w:tcPr>
            <w:tcW w:w="1904" w:type="dxa"/>
            <w:tcBorders>
              <w:top w:val="single" w:sz="4" w:space="0" w:color="auto"/>
              <w:left w:val="single" w:sz="4" w:space="0" w:color="auto"/>
              <w:bottom w:val="single" w:sz="4" w:space="0" w:color="auto"/>
              <w:right w:val="single" w:sz="4" w:space="0" w:color="auto"/>
            </w:tcBorders>
            <w:shd w:val="clear" w:color="auto" w:fill="FFFFFF"/>
            <w:hideMark/>
          </w:tcPr>
          <w:p w14:paraId="7ABFBB11" w14:textId="77777777" w:rsidR="0030583F" w:rsidRDefault="0030583F">
            <w:pPr>
              <w:jc w:val="center"/>
              <w:rPr>
                <w:b/>
                <w:i/>
                <w:sz w:val="28"/>
                <w:szCs w:val="28"/>
              </w:rPr>
            </w:pPr>
            <w:r>
              <w:rPr>
                <w:b/>
                <w:i/>
                <w:sz w:val="28"/>
                <w:szCs w:val="28"/>
              </w:rPr>
              <w:t>9:00-9:30</w:t>
            </w:r>
          </w:p>
        </w:tc>
        <w:tc>
          <w:tcPr>
            <w:tcW w:w="9274" w:type="dxa"/>
            <w:tcBorders>
              <w:top w:val="single" w:sz="4" w:space="0" w:color="auto"/>
              <w:left w:val="single" w:sz="4" w:space="0" w:color="auto"/>
              <w:bottom w:val="single" w:sz="4" w:space="0" w:color="auto"/>
              <w:right w:val="single" w:sz="4" w:space="0" w:color="auto"/>
            </w:tcBorders>
            <w:shd w:val="clear" w:color="auto" w:fill="FFFFFF"/>
          </w:tcPr>
          <w:p w14:paraId="287871CA" w14:textId="77777777" w:rsidR="0030583F" w:rsidRDefault="0030583F">
            <w:pPr>
              <w:rPr>
                <w:b/>
                <w:i/>
                <w:sz w:val="28"/>
                <w:szCs w:val="28"/>
              </w:rPr>
            </w:pPr>
            <w:r>
              <w:rPr>
                <w:sz w:val="28"/>
                <w:szCs w:val="28"/>
              </w:rPr>
              <w:t xml:space="preserve"> </w:t>
            </w:r>
            <w:r>
              <w:rPr>
                <w:b/>
                <w:i/>
                <w:sz w:val="28"/>
                <w:szCs w:val="28"/>
              </w:rPr>
              <w:t>«Утром солнце рано встало и на завтрак нас позвало!»</w:t>
            </w:r>
          </w:p>
          <w:p w14:paraId="2FB21A8A" w14:textId="77777777" w:rsidR="0030583F" w:rsidRDefault="0030583F">
            <w:pPr>
              <w:rPr>
                <w:sz w:val="28"/>
                <w:szCs w:val="28"/>
              </w:rPr>
            </w:pPr>
            <w:r>
              <w:rPr>
                <w:sz w:val="28"/>
                <w:szCs w:val="28"/>
              </w:rPr>
              <w:t xml:space="preserve">  Завтрак</w:t>
            </w:r>
          </w:p>
          <w:p w14:paraId="5EB0F6E6" w14:textId="77777777" w:rsidR="0030583F" w:rsidRDefault="0030583F">
            <w:pPr>
              <w:rPr>
                <w:sz w:val="28"/>
                <w:szCs w:val="28"/>
              </w:rPr>
            </w:pPr>
          </w:p>
        </w:tc>
      </w:tr>
      <w:tr w:rsidR="0030583F" w14:paraId="4A3FFB3B" w14:textId="77777777" w:rsidTr="004748FA">
        <w:trPr>
          <w:trHeight w:val="970"/>
          <w:jc w:val="center"/>
        </w:trPr>
        <w:tc>
          <w:tcPr>
            <w:tcW w:w="1904" w:type="dxa"/>
            <w:tcBorders>
              <w:top w:val="single" w:sz="4" w:space="0" w:color="auto"/>
              <w:left w:val="single" w:sz="4" w:space="0" w:color="auto"/>
              <w:bottom w:val="single" w:sz="4" w:space="0" w:color="auto"/>
              <w:right w:val="single" w:sz="4" w:space="0" w:color="auto"/>
            </w:tcBorders>
            <w:shd w:val="clear" w:color="auto" w:fill="FFFFFF"/>
            <w:hideMark/>
          </w:tcPr>
          <w:p w14:paraId="0BD5B0DD" w14:textId="77777777" w:rsidR="0030583F" w:rsidRDefault="0030583F">
            <w:pPr>
              <w:jc w:val="center"/>
              <w:rPr>
                <w:b/>
                <w:i/>
                <w:sz w:val="28"/>
                <w:szCs w:val="28"/>
              </w:rPr>
            </w:pPr>
            <w:r>
              <w:rPr>
                <w:b/>
                <w:i/>
                <w:sz w:val="28"/>
                <w:szCs w:val="28"/>
              </w:rPr>
              <w:t>9:30-10:30</w:t>
            </w:r>
          </w:p>
        </w:tc>
        <w:tc>
          <w:tcPr>
            <w:tcW w:w="9274" w:type="dxa"/>
            <w:tcBorders>
              <w:top w:val="single" w:sz="4" w:space="0" w:color="auto"/>
              <w:left w:val="single" w:sz="4" w:space="0" w:color="auto"/>
              <w:bottom w:val="single" w:sz="4" w:space="0" w:color="auto"/>
              <w:right w:val="single" w:sz="4" w:space="0" w:color="auto"/>
            </w:tcBorders>
            <w:shd w:val="clear" w:color="auto" w:fill="FFFFFF"/>
          </w:tcPr>
          <w:p w14:paraId="1FEECD27" w14:textId="77777777" w:rsidR="0030583F" w:rsidRDefault="0030583F">
            <w:pPr>
              <w:rPr>
                <w:b/>
                <w:i/>
                <w:sz w:val="28"/>
                <w:szCs w:val="28"/>
              </w:rPr>
            </w:pPr>
            <w:r>
              <w:rPr>
                <w:sz w:val="28"/>
                <w:szCs w:val="28"/>
              </w:rPr>
              <w:t xml:space="preserve"> </w:t>
            </w:r>
            <w:r>
              <w:rPr>
                <w:b/>
                <w:i/>
                <w:sz w:val="28"/>
                <w:szCs w:val="28"/>
              </w:rPr>
              <w:t>«Везде порядок и уют ребята сами наведут!»</w:t>
            </w:r>
          </w:p>
          <w:p w14:paraId="274113DB" w14:textId="77777777" w:rsidR="0030583F" w:rsidRDefault="0030583F">
            <w:pPr>
              <w:rPr>
                <w:sz w:val="28"/>
                <w:szCs w:val="28"/>
              </w:rPr>
            </w:pPr>
            <w:r>
              <w:rPr>
                <w:sz w:val="28"/>
                <w:szCs w:val="28"/>
              </w:rPr>
              <w:t xml:space="preserve">   Операция «Уют»</w:t>
            </w:r>
          </w:p>
          <w:p w14:paraId="06A3855D" w14:textId="77777777" w:rsidR="0030583F" w:rsidRDefault="0030583F">
            <w:pPr>
              <w:rPr>
                <w:sz w:val="28"/>
                <w:szCs w:val="28"/>
              </w:rPr>
            </w:pPr>
          </w:p>
        </w:tc>
      </w:tr>
      <w:tr w:rsidR="0030583F" w14:paraId="541FEBCA" w14:textId="77777777" w:rsidTr="004748FA">
        <w:trPr>
          <w:trHeight w:val="974"/>
          <w:jc w:val="center"/>
        </w:trPr>
        <w:tc>
          <w:tcPr>
            <w:tcW w:w="1904" w:type="dxa"/>
            <w:tcBorders>
              <w:top w:val="single" w:sz="4" w:space="0" w:color="auto"/>
              <w:left w:val="single" w:sz="4" w:space="0" w:color="auto"/>
              <w:bottom w:val="single" w:sz="4" w:space="0" w:color="auto"/>
              <w:right w:val="single" w:sz="4" w:space="0" w:color="auto"/>
            </w:tcBorders>
            <w:shd w:val="clear" w:color="auto" w:fill="FFFFFF"/>
            <w:hideMark/>
          </w:tcPr>
          <w:p w14:paraId="1395D3FD" w14:textId="77777777" w:rsidR="0030583F" w:rsidRDefault="0030583F">
            <w:pPr>
              <w:jc w:val="center"/>
              <w:rPr>
                <w:b/>
                <w:i/>
                <w:sz w:val="28"/>
                <w:szCs w:val="28"/>
              </w:rPr>
            </w:pPr>
            <w:r>
              <w:rPr>
                <w:b/>
                <w:i/>
                <w:sz w:val="28"/>
                <w:szCs w:val="28"/>
              </w:rPr>
              <w:t>10:30-11:30</w:t>
            </w:r>
          </w:p>
        </w:tc>
        <w:tc>
          <w:tcPr>
            <w:tcW w:w="9274" w:type="dxa"/>
            <w:tcBorders>
              <w:top w:val="single" w:sz="4" w:space="0" w:color="auto"/>
              <w:left w:val="single" w:sz="4" w:space="0" w:color="auto"/>
              <w:bottom w:val="single" w:sz="4" w:space="0" w:color="auto"/>
              <w:right w:val="single" w:sz="4" w:space="0" w:color="auto"/>
            </w:tcBorders>
            <w:shd w:val="clear" w:color="auto" w:fill="FFFFFF"/>
            <w:hideMark/>
          </w:tcPr>
          <w:p w14:paraId="75F2444F" w14:textId="77777777" w:rsidR="0030583F" w:rsidRDefault="0030583F">
            <w:pPr>
              <w:rPr>
                <w:b/>
                <w:i/>
                <w:sz w:val="28"/>
                <w:szCs w:val="28"/>
              </w:rPr>
            </w:pPr>
            <w:r>
              <w:rPr>
                <w:b/>
                <w:i/>
                <w:sz w:val="28"/>
                <w:szCs w:val="28"/>
              </w:rPr>
              <w:t xml:space="preserve">«Этот часок себе посвяти, ведь у тебя целый день впереди». </w:t>
            </w:r>
          </w:p>
          <w:p w14:paraId="6A337BC4" w14:textId="77777777" w:rsidR="0030583F" w:rsidRDefault="0030583F">
            <w:pPr>
              <w:rPr>
                <w:sz w:val="28"/>
                <w:szCs w:val="28"/>
              </w:rPr>
            </w:pPr>
            <w:r>
              <w:rPr>
                <w:sz w:val="28"/>
                <w:szCs w:val="28"/>
              </w:rPr>
              <w:t xml:space="preserve"> Личное время, прогулки на свежем воздухе</w:t>
            </w:r>
          </w:p>
        </w:tc>
      </w:tr>
      <w:tr w:rsidR="0030583F" w14:paraId="7F073D20" w14:textId="77777777" w:rsidTr="004748FA">
        <w:trPr>
          <w:trHeight w:val="1296"/>
          <w:jc w:val="center"/>
        </w:trPr>
        <w:tc>
          <w:tcPr>
            <w:tcW w:w="1904" w:type="dxa"/>
            <w:tcBorders>
              <w:top w:val="single" w:sz="4" w:space="0" w:color="auto"/>
              <w:left w:val="single" w:sz="4" w:space="0" w:color="auto"/>
              <w:bottom w:val="single" w:sz="4" w:space="0" w:color="auto"/>
              <w:right w:val="single" w:sz="4" w:space="0" w:color="auto"/>
            </w:tcBorders>
            <w:shd w:val="clear" w:color="auto" w:fill="FFFFFF"/>
            <w:hideMark/>
          </w:tcPr>
          <w:p w14:paraId="67A57933" w14:textId="77777777" w:rsidR="0030583F" w:rsidRDefault="0030583F">
            <w:pPr>
              <w:jc w:val="center"/>
              <w:rPr>
                <w:b/>
                <w:i/>
                <w:sz w:val="28"/>
                <w:szCs w:val="28"/>
              </w:rPr>
            </w:pPr>
            <w:r>
              <w:rPr>
                <w:b/>
                <w:i/>
                <w:sz w:val="28"/>
                <w:szCs w:val="28"/>
              </w:rPr>
              <w:t>11:30-13:00</w:t>
            </w:r>
          </w:p>
        </w:tc>
        <w:tc>
          <w:tcPr>
            <w:tcW w:w="9274" w:type="dxa"/>
            <w:tcBorders>
              <w:top w:val="single" w:sz="4" w:space="0" w:color="auto"/>
              <w:left w:val="single" w:sz="4" w:space="0" w:color="auto"/>
              <w:bottom w:val="single" w:sz="4" w:space="0" w:color="auto"/>
              <w:right w:val="single" w:sz="4" w:space="0" w:color="auto"/>
            </w:tcBorders>
            <w:shd w:val="clear" w:color="auto" w:fill="FFFFFF"/>
          </w:tcPr>
          <w:p w14:paraId="52278B0B" w14:textId="77777777" w:rsidR="0030583F" w:rsidRDefault="0030583F">
            <w:pPr>
              <w:rPr>
                <w:sz w:val="28"/>
                <w:szCs w:val="28"/>
              </w:rPr>
            </w:pPr>
            <w:r>
              <w:rPr>
                <w:sz w:val="28"/>
                <w:szCs w:val="28"/>
              </w:rPr>
              <w:t xml:space="preserve"> </w:t>
            </w:r>
            <w:proofErr w:type="gramStart"/>
            <w:r>
              <w:rPr>
                <w:b/>
                <w:i/>
                <w:sz w:val="28"/>
                <w:szCs w:val="28"/>
              </w:rPr>
              <w:t>« Кто</w:t>
            </w:r>
            <w:proofErr w:type="gramEnd"/>
            <w:r>
              <w:rPr>
                <w:b/>
                <w:i/>
                <w:sz w:val="28"/>
                <w:szCs w:val="28"/>
              </w:rPr>
              <w:t>-то любит танцевать, кто-то петь и рисовать,</w:t>
            </w:r>
            <w:r>
              <w:rPr>
                <w:b/>
                <w:i/>
                <w:sz w:val="28"/>
                <w:szCs w:val="28"/>
              </w:rPr>
              <w:br/>
              <w:t xml:space="preserve">   От безделья никто здесь не мается</w:t>
            </w:r>
            <w:r>
              <w:rPr>
                <w:b/>
                <w:i/>
                <w:sz w:val="28"/>
                <w:szCs w:val="28"/>
              </w:rPr>
              <w:br/>
              <w:t xml:space="preserve">  Делом важным все занимаются…»</w:t>
            </w:r>
          </w:p>
          <w:p w14:paraId="520E05F4" w14:textId="77777777" w:rsidR="0030583F" w:rsidRDefault="0030583F" w:rsidP="0030583F">
            <w:pPr>
              <w:rPr>
                <w:sz w:val="28"/>
                <w:szCs w:val="28"/>
              </w:rPr>
            </w:pPr>
            <w:r>
              <w:rPr>
                <w:sz w:val="28"/>
                <w:szCs w:val="28"/>
              </w:rPr>
              <w:t>Кружковая работа</w:t>
            </w:r>
          </w:p>
        </w:tc>
      </w:tr>
      <w:tr w:rsidR="0030583F" w14:paraId="04DCDD3D" w14:textId="77777777" w:rsidTr="004748FA">
        <w:trPr>
          <w:trHeight w:val="974"/>
          <w:jc w:val="center"/>
        </w:trPr>
        <w:tc>
          <w:tcPr>
            <w:tcW w:w="1904" w:type="dxa"/>
            <w:tcBorders>
              <w:top w:val="single" w:sz="4" w:space="0" w:color="auto"/>
              <w:left w:val="single" w:sz="4" w:space="0" w:color="auto"/>
              <w:bottom w:val="single" w:sz="4" w:space="0" w:color="auto"/>
              <w:right w:val="single" w:sz="4" w:space="0" w:color="auto"/>
            </w:tcBorders>
            <w:shd w:val="clear" w:color="auto" w:fill="FFFFFF"/>
            <w:hideMark/>
          </w:tcPr>
          <w:p w14:paraId="53C0EC82" w14:textId="77777777" w:rsidR="0030583F" w:rsidRDefault="0030583F">
            <w:pPr>
              <w:jc w:val="center"/>
              <w:rPr>
                <w:b/>
                <w:i/>
                <w:sz w:val="28"/>
                <w:szCs w:val="28"/>
              </w:rPr>
            </w:pPr>
            <w:r>
              <w:rPr>
                <w:b/>
                <w:i/>
                <w:sz w:val="28"/>
                <w:szCs w:val="28"/>
              </w:rPr>
              <w:t>13:00- 14:00</w:t>
            </w:r>
          </w:p>
        </w:tc>
        <w:tc>
          <w:tcPr>
            <w:tcW w:w="9274" w:type="dxa"/>
            <w:tcBorders>
              <w:top w:val="single" w:sz="4" w:space="0" w:color="auto"/>
              <w:left w:val="single" w:sz="4" w:space="0" w:color="auto"/>
              <w:bottom w:val="single" w:sz="4" w:space="0" w:color="auto"/>
              <w:right w:val="single" w:sz="4" w:space="0" w:color="auto"/>
            </w:tcBorders>
            <w:shd w:val="clear" w:color="auto" w:fill="FFFFFF"/>
          </w:tcPr>
          <w:p w14:paraId="2B3E290B" w14:textId="77777777" w:rsidR="0030583F" w:rsidRDefault="0030583F">
            <w:pPr>
              <w:rPr>
                <w:b/>
                <w:i/>
                <w:sz w:val="28"/>
                <w:szCs w:val="28"/>
              </w:rPr>
            </w:pPr>
            <w:r>
              <w:rPr>
                <w:sz w:val="28"/>
                <w:szCs w:val="28"/>
              </w:rPr>
              <w:t xml:space="preserve"> </w:t>
            </w:r>
            <w:r>
              <w:rPr>
                <w:b/>
                <w:i/>
                <w:sz w:val="28"/>
                <w:szCs w:val="28"/>
              </w:rPr>
              <w:t>«Подкрепиться основательно, днем ребятам - обязательно!»</w:t>
            </w:r>
          </w:p>
          <w:p w14:paraId="0AB96178" w14:textId="77777777" w:rsidR="0030583F" w:rsidRDefault="0030583F">
            <w:pPr>
              <w:rPr>
                <w:sz w:val="28"/>
                <w:szCs w:val="28"/>
              </w:rPr>
            </w:pPr>
            <w:r>
              <w:rPr>
                <w:sz w:val="28"/>
                <w:szCs w:val="28"/>
              </w:rPr>
              <w:t xml:space="preserve"> Обед</w:t>
            </w:r>
          </w:p>
        </w:tc>
      </w:tr>
      <w:tr w:rsidR="0030583F" w14:paraId="1685B47C" w14:textId="77777777" w:rsidTr="004748FA">
        <w:trPr>
          <w:trHeight w:val="970"/>
          <w:jc w:val="center"/>
        </w:trPr>
        <w:tc>
          <w:tcPr>
            <w:tcW w:w="1904" w:type="dxa"/>
            <w:tcBorders>
              <w:top w:val="single" w:sz="4" w:space="0" w:color="auto"/>
              <w:left w:val="single" w:sz="4" w:space="0" w:color="auto"/>
              <w:bottom w:val="single" w:sz="4" w:space="0" w:color="auto"/>
              <w:right w:val="single" w:sz="4" w:space="0" w:color="auto"/>
            </w:tcBorders>
            <w:shd w:val="clear" w:color="auto" w:fill="FFFFFF"/>
            <w:hideMark/>
          </w:tcPr>
          <w:p w14:paraId="282019D2" w14:textId="77777777" w:rsidR="0030583F" w:rsidRDefault="000122F3">
            <w:pPr>
              <w:jc w:val="center"/>
              <w:rPr>
                <w:b/>
                <w:i/>
                <w:sz w:val="28"/>
                <w:szCs w:val="28"/>
              </w:rPr>
            </w:pPr>
            <w:r>
              <w:rPr>
                <w:b/>
                <w:i/>
                <w:sz w:val="28"/>
                <w:szCs w:val="28"/>
              </w:rPr>
              <w:t>14:00-16-00</w:t>
            </w:r>
          </w:p>
        </w:tc>
        <w:tc>
          <w:tcPr>
            <w:tcW w:w="9274" w:type="dxa"/>
            <w:tcBorders>
              <w:top w:val="single" w:sz="4" w:space="0" w:color="auto"/>
              <w:left w:val="single" w:sz="4" w:space="0" w:color="auto"/>
              <w:bottom w:val="single" w:sz="4" w:space="0" w:color="auto"/>
              <w:right w:val="single" w:sz="4" w:space="0" w:color="auto"/>
            </w:tcBorders>
            <w:shd w:val="clear" w:color="auto" w:fill="FFFFFF"/>
            <w:hideMark/>
          </w:tcPr>
          <w:p w14:paraId="728B4AA7" w14:textId="77777777" w:rsidR="0030583F" w:rsidRDefault="0030583F">
            <w:pPr>
              <w:rPr>
                <w:b/>
                <w:i/>
                <w:sz w:val="28"/>
                <w:szCs w:val="28"/>
              </w:rPr>
            </w:pPr>
            <w:r>
              <w:rPr>
                <w:sz w:val="28"/>
                <w:szCs w:val="28"/>
              </w:rPr>
              <w:t xml:space="preserve"> </w:t>
            </w:r>
            <w:r>
              <w:rPr>
                <w:b/>
                <w:i/>
                <w:sz w:val="28"/>
                <w:szCs w:val="28"/>
              </w:rPr>
              <w:t>«Сладок сон после обеда, тише не буди соседа!»</w:t>
            </w:r>
          </w:p>
          <w:p w14:paraId="64BBDFCD" w14:textId="77777777" w:rsidR="0030583F" w:rsidRDefault="0030583F">
            <w:pPr>
              <w:rPr>
                <w:sz w:val="28"/>
                <w:szCs w:val="28"/>
              </w:rPr>
            </w:pPr>
            <w:r>
              <w:rPr>
                <w:sz w:val="28"/>
                <w:szCs w:val="28"/>
              </w:rPr>
              <w:t xml:space="preserve">  Тихий час</w:t>
            </w:r>
          </w:p>
        </w:tc>
      </w:tr>
      <w:tr w:rsidR="0030583F" w14:paraId="433AA926" w14:textId="77777777" w:rsidTr="004748FA">
        <w:trPr>
          <w:trHeight w:val="974"/>
          <w:jc w:val="center"/>
        </w:trPr>
        <w:tc>
          <w:tcPr>
            <w:tcW w:w="1904" w:type="dxa"/>
            <w:tcBorders>
              <w:top w:val="single" w:sz="4" w:space="0" w:color="auto"/>
              <w:left w:val="single" w:sz="4" w:space="0" w:color="auto"/>
              <w:bottom w:val="single" w:sz="4" w:space="0" w:color="auto"/>
              <w:right w:val="single" w:sz="4" w:space="0" w:color="auto"/>
            </w:tcBorders>
            <w:shd w:val="clear" w:color="auto" w:fill="FFFFFF"/>
            <w:hideMark/>
          </w:tcPr>
          <w:p w14:paraId="2269B9F0" w14:textId="77777777" w:rsidR="0030583F" w:rsidRDefault="000122F3">
            <w:pPr>
              <w:jc w:val="center"/>
              <w:rPr>
                <w:b/>
                <w:i/>
                <w:sz w:val="28"/>
                <w:szCs w:val="28"/>
              </w:rPr>
            </w:pPr>
            <w:r>
              <w:rPr>
                <w:b/>
                <w:i/>
                <w:sz w:val="28"/>
                <w:szCs w:val="28"/>
              </w:rPr>
              <w:t>16:30-17:0</w:t>
            </w:r>
            <w:r w:rsidR="0030583F">
              <w:rPr>
                <w:b/>
                <w:i/>
                <w:sz w:val="28"/>
                <w:szCs w:val="28"/>
              </w:rPr>
              <w:t>0</w:t>
            </w:r>
          </w:p>
        </w:tc>
        <w:tc>
          <w:tcPr>
            <w:tcW w:w="9274" w:type="dxa"/>
            <w:tcBorders>
              <w:top w:val="single" w:sz="4" w:space="0" w:color="auto"/>
              <w:left w:val="single" w:sz="4" w:space="0" w:color="auto"/>
              <w:bottom w:val="single" w:sz="4" w:space="0" w:color="auto"/>
              <w:right w:val="single" w:sz="4" w:space="0" w:color="auto"/>
            </w:tcBorders>
            <w:shd w:val="clear" w:color="auto" w:fill="FFFFFF"/>
          </w:tcPr>
          <w:p w14:paraId="4D0EEB34" w14:textId="77777777" w:rsidR="0030583F" w:rsidRDefault="0030583F">
            <w:pPr>
              <w:rPr>
                <w:b/>
                <w:i/>
                <w:sz w:val="28"/>
                <w:szCs w:val="28"/>
              </w:rPr>
            </w:pPr>
            <w:r>
              <w:rPr>
                <w:sz w:val="28"/>
                <w:szCs w:val="28"/>
              </w:rPr>
              <w:t xml:space="preserve"> </w:t>
            </w:r>
            <w:r>
              <w:rPr>
                <w:b/>
                <w:i/>
                <w:sz w:val="28"/>
                <w:szCs w:val="28"/>
              </w:rPr>
              <w:t xml:space="preserve">«Чтобы быть всегда бодрее, нужно </w:t>
            </w:r>
            <w:proofErr w:type="spellStart"/>
            <w:r>
              <w:rPr>
                <w:b/>
                <w:i/>
                <w:sz w:val="28"/>
                <w:szCs w:val="28"/>
              </w:rPr>
              <w:t>полдникать</w:t>
            </w:r>
            <w:proofErr w:type="spellEnd"/>
            <w:r>
              <w:rPr>
                <w:b/>
                <w:i/>
                <w:sz w:val="28"/>
                <w:szCs w:val="28"/>
              </w:rPr>
              <w:t xml:space="preserve"> скорее!»</w:t>
            </w:r>
          </w:p>
          <w:p w14:paraId="5061FA83" w14:textId="77777777" w:rsidR="0030583F" w:rsidRDefault="0030583F">
            <w:pPr>
              <w:rPr>
                <w:sz w:val="28"/>
                <w:szCs w:val="28"/>
              </w:rPr>
            </w:pPr>
            <w:r>
              <w:rPr>
                <w:sz w:val="28"/>
                <w:szCs w:val="28"/>
              </w:rPr>
              <w:t xml:space="preserve">   Полдник</w:t>
            </w:r>
          </w:p>
          <w:p w14:paraId="59D45E83" w14:textId="77777777" w:rsidR="0030583F" w:rsidRDefault="0030583F">
            <w:pPr>
              <w:rPr>
                <w:sz w:val="28"/>
                <w:szCs w:val="28"/>
              </w:rPr>
            </w:pPr>
          </w:p>
        </w:tc>
      </w:tr>
      <w:tr w:rsidR="0030583F" w14:paraId="7DCE97A1" w14:textId="77777777" w:rsidTr="004748FA">
        <w:trPr>
          <w:trHeight w:val="979"/>
          <w:jc w:val="center"/>
        </w:trPr>
        <w:tc>
          <w:tcPr>
            <w:tcW w:w="1904" w:type="dxa"/>
            <w:tcBorders>
              <w:top w:val="single" w:sz="4" w:space="0" w:color="auto"/>
              <w:left w:val="single" w:sz="4" w:space="0" w:color="auto"/>
              <w:bottom w:val="single" w:sz="4" w:space="0" w:color="auto"/>
              <w:right w:val="single" w:sz="4" w:space="0" w:color="auto"/>
            </w:tcBorders>
            <w:shd w:val="clear" w:color="auto" w:fill="FFFFFF"/>
            <w:hideMark/>
          </w:tcPr>
          <w:p w14:paraId="3C77DD50" w14:textId="77777777" w:rsidR="0030583F" w:rsidRDefault="000122F3">
            <w:pPr>
              <w:jc w:val="center"/>
              <w:rPr>
                <w:b/>
                <w:i/>
                <w:sz w:val="28"/>
                <w:szCs w:val="28"/>
              </w:rPr>
            </w:pPr>
            <w:r>
              <w:rPr>
                <w:b/>
                <w:i/>
                <w:sz w:val="28"/>
                <w:szCs w:val="28"/>
              </w:rPr>
              <w:t>17:00-19:3</w:t>
            </w:r>
            <w:r w:rsidR="0030583F">
              <w:rPr>
                <w:b/>
                <w:i/>
                <w:sz w:val="28"/>
                <w:szCs w:val="28"/>
              </w:rPr>
              <w:t>0</w:t>
            </w:r>
          </w:p>
        </w:tc>
        <w:tc>
          <w:tcPr>
            <w:tcW w:w="9274" w:type="dxa"/>
            <w:tcBorders>
              <w:top w:val="single" w:sz="4" w:space="0" w:color="auto"/>
              <w:left w:val="single" w:sz="4" w:space="0" w:color="auto"/>
              <w:bottom w:val="single" w:sz="4" w:space="0" w:color="auto"/>
              <w:right w:val="single" w:sz="4" w:space="0" w:color="auto"/>
            </w:tcBorders>
            <w:shd w:val="clear" w:color="auto" w:fill="FFFFFF"/>
          </w:tcPr>
          <w:p w14:paraId="5D721CFA" w14:textId="77777777" w:rsidR="0030583F" w:rsidRDefault="000122F3" w:rsidP="000122F3">
            <w:pPr>
              <w:rPr>
                <w:b/>
                <w:i/>
                <w:sz w:val="28"/>
                <w:szCs w:val="28"/>
              </w:rPr>
            </w:pPr>
            <w:r>
              <w:rPr>
                <w:b/>
                <w:i/>
                <w:sz w:val="28"/>
                <w:szCs w:val="28"/>
              </w:rPr>
              <w:t xml:space="preserve">Отрядное время и подготовки к конкурсам и мероприятиям. </w:t>
            </w:r>
          </w:p>
        </w:tc>
      </w:tr>
      <w:tr w:rsidR="0030583F" w14:paraId="619F7A05" w14:textId="77777777" w:rsidTr="004748FA">
        <w:trPr>
          <w:trHeight w:val="970"/>
          <w:jc w:val="center"/>
        </w:trPr>
        <w:tc>
          <w:tcPr>
            <w:tcW w:w="1904" w:type="dxa"/>
            <w:tcBorders>
              <w:top w:val="single" w:sz="4" w:space="0" w:color="auto"/>
              <w:left w:val="single" w:sz="4" w:space="0" w:color="auto"/>
              <w:bottom w:val="single" w:sz="4" w:space="0" w:color="auto"/>
              <w:right w:val="single" w:sz="4" w:space="0" w:color="auto"/>
            </w:tcBorders>
            <w:shd w:val="clear" w:color="auto" w:fill="FFFFFF"/>
            <w:hideMark/>
          </w:tcPr>
          <w:p w14:paraId="799C0282" w14:textId="77777777" w:rsidR="0030583F" w:rsidRDefault="000122F3">
            <w:pPr>
              <w:jc w:val="center"/>
              <w:rPr>
                <w:b/>
                <w:i/>
                <w:sz w:val="28"/>
                <w:szCs w:val="28"/>
              </w:rPr>
            </w:pPr>
            <w:r>
              <w:rPr>
                <w:b/>
                <w:i/>
                <w:sz w:val="28"/>
                <w:szCs w:val="28"/>
              </w:rPr>
              <w:lastRenderedPageBreak/>
              <w:t>19:30-20</w:t>
            </w:r>
            <w:r w:rsidR="0030583F">
              <w:rPr>
                <w:b/>
                <w:i/>
                <w:sz w:val="28"/>
                <w:szCs w:val="28"/>
              </w:rPr>
              <w:t>:00</w:t>
            </w:r>
          </w:p>
        </w:tc>
        <w:tc>
          <w:tcPr>
            <w:tcW w:w="9274" w:type="dxa"/>
            <w:tcBorders>
              <w:top w:val="single" w:sz="4" w:space="0" w:color="auto"/>
              <w:left w:val="single" w:sz="4" w:space="0" w:color="auto"/>
              <w:bottom w:val="single" w:sz="4" w:space="0" w:color="auto"/>
              <w:right w:val="single" w:sz="4" w:space="0" w:color="auto"/>
            </w:tcBorders>
            <w:shd w:val="clear" w:color="auto" w:fill="FFFFFF"/>
          </w:tcPr>
          <w:p w14:paraId="71191B5A" w14:textId="77777777" w:rsidR="000122F3" w:rsidRDefault="0030583F" w:rsidP="000122F3">
            <w:pPr>
              <w:rPr>
                <w:b/>
                <w:i/>
                <w:sz w:val="28"/>
                <w:szCs w:val="28"/>
              </w:rPr>
            </w:pPr>
            <w:r>
              <w:rPr>
                <w:sz w:val="28"/>
                <w:szCs w:val="28"/>
              </w:rPr>
              <w:t xml:space="preserve"> </w:t>
            </w:r>
            <w:r w:rsidR="000122F3">
              <w:rPr>
                <w:b/>
                <w:i/>
                <w:sz w:val="28"/>
                <w:szCs w:val="28"/>
              </w:rPr>
              <w:t>«После игр конечно нужен, всем ребятам вкусный ужин!»</w:t>
            </w:r>
          </w:p>
          <w:p w14:paraId="6B3B3BB6" w14:textId="77777777" w:rsidR="000122F3" w:rsidRDefault="000122F3" w:rsidP="000122F3">
            <w:pPr>
              <w:rPr>
                <w:sz w:val="28"/>
                <w:szCs w:val="28"/>
              </w:rPr>
            </w:pPr>
            <w:r>
              <w:rPr>
                <w:sz w:val="28"/>
                <w:szCs w:val="28"/>
              </w:rPr>
              <w:t xml:space="preserve">   Ужин</w:t>
            </w:r>
          </w:p>
          <w:p w14:paraId="5A6EA43C" w14:textId="77777777" w:rsidR="0030583F" w:rsidRDefault="0030583F" w:rsidP="000122F3">
            <w:pPr>
              <w:rPr>
                <w:sz w:val="28"/>
                <w:szCs w:val="28"/>
              </w:rPr>
            </w:pPr>
          </w:p>
        </w:tc>
      </w:tr>
      <w:tr w:rsidR="0030583F" w14:paraId="297A7CF2" w14:textId="77777777" w:rsidTr="004748FA">
        <w:trPr>
          <w:trHeight w:val="974"/>
          <w:jc w:val="center"/>
        </w:trPr>
        <w:tc>
          <w:tcPr>
            <w:tcW w:w="1904" w:type="dxa"/>
            <w:tcBorders>
              <w:top w:val="single" w:sz="4" w:space="0" w:color="auto"/>
              <w:left w:val="single" w:sz="4" w:space="0" w:color="auto"/>
              <w:bottom w:val="single" w:sz="4" w:space="0" w:color="auto"/>
              <w:right w:val="single" w:sz="4" w:space="0" w:color="auto"/>
            </w:tcBorders>
            <w:shd w:val="clear" w:color="auto" w:fill="FFFFFF"/>
            <w:hideMark/>
          </w:tcPr>
          <w:p w14:paraId="3E19050E" w14:textId="77777777" w:rsidR="0030583F" w:rsidRDefault="00DA344A" w:rsidP="000122F3">
            <w:pPr>
              <w:rPr>
                <w:b/>
                <w:i/>
                <w:sz w:val="28"/>
                <w:szCs w:val="28"/>
              </w:rPr>
            </w:pPr>
            <w:r>
              <w:rPr>
                <w:b/>
                <w:i/>
                <w:sz w:val="28"/>
                <w:szCs w:val="28"/>
              </w:rPr>
              <w:t>20:00-21:30</w:t>
            </w:r>
          </w:p>
        </w:tc>
        <w:tc>
          <w:tcPr>
            <w:tcW w:w="9274" w:type="dxa"/>
            <w:tcBorders>
              <w:top w:val="single" w:sz="4" w:space="0" w:color="auto"/>
              <w:left w:val="single" w:sz="4" w:space="0" w:color="auto"/>
              <w:bottom w:val="single" w:sz="4" w:space="0" w:color="auto"/>
              <w:right w:val="single" w:sz="4" w:space="0" w:color="auto"/>
            </w:tcBorders>
            <w:shd w:val="clear" w:color="auto" w:fill="FFFFFF"/>
          </w:tcPr>
          <w:p w14:paraId="60E3D1DC" w14:textId="77777777" w:rsidR="00DA344A" w:rsidRDefault="0030583F" w:rsidP="00DA344A">
            <w:pPr>
              <w:rPr>
                <w:b/>
                <w:i/>
                <w:sz w:val="28"/>
                <w:szCs w:val="28"/>
              </w:rPr>
            </w:pPr>
            <w:r>
              <w:rPr>
                <w:b/>
                <w:i/>
                <w:sz w:val="28"/>
                <w:szCs w:val="28"/>
              </w:rPr>
              <w:t xml:space="preserve"> </w:t>
            </w:r>
            <w:r w:rsidR="00DA344A">
              <w:rPr>
                <w:b/>
                <w:i/>
                <w:sz w:val="28"/>
                <w:szCs w:val="28"/>
              </w:rPr>
              <w:t>«</w:t>
            </w:r>
            <w:proofErr w:type="gramStart"/>
            <w:r w:rsidR="00DA344A">
              <w:rPr>
                <w:b/>
                <w:i/>
                <w:sz w:val="28"/>
                <w:szCs w:val="28"/>
              </w:rPr>
              <w:t>Никогда  мы</w:t>
            </w:r>
            <w:proofErr w:type="gramEnd"/>
            <w:r w:rsidR="00DA344A">
              <w:rPr>
                <w:b/>
                <w:i/>
                <w:sz w:val="28"/>
                <w:szCs w:val="28"/>
              </w:rPr>
              <w:t xml:space="preserve"> не скучаем - поем, танцуем, играем!»</w:t>
            </w:r>
          </w:p>
          <w:p w14:paraId="1EF6D4B8" w14:textId="77777777" w:rsidR="00DA344A" w:rsidRDefault="00DA344A" w:rsidP="00DA344A">
            <w:pPr>
              <w:rPr>
                <w:sz w:val="28"/>
                <w:szCs w:val="28"/>
              </w:rPr>
            </w:pPr>
            <w:r>
              <w:rPr>
                <w:sz w:val="28"/>
                <w:szCs w:val="28"/>
              </w:rPr>
              <w:t xml:space="preserve"> Творческие мероприятия</w:t>
            </w:r>
          </w:p>
          <w:p w14:paraId="7E4B4A9E" w14:textId="77777777" w:rsidR="0030583F" w:rsidRDefault="0030583F" w:rsidP="000122F3">
            <w:pPr>
              <w:rPr>
                <w:sz w:val="28"/>
                <w:szCs w:val="28"/>
              </w:rPr>
            </w:pPr>
          </w:p>
        </w:tc>
      </w:tr>
      <w:tr w:rsidR="0030583F" w14:paraId="21032AE7" w14:textId="77777777" w:rsidTr="004748FA">
        <w:trPr>
          <w:trHeight w:val="970"/>
          <w:jc w:val="center"/>
        </w:trPr>
        <w:tc>
          <w:tcPr>
            <w:tcW w:w="1904" w:type="dxa"/>
            <w:tcBorders>
              <w:top w:val="single" w:sz="4" w:space="0" w:color="auto"/>
              <w:left w:val="single" w:sz="4" w:space="0" w:color="auto"/>
              <w:bottom w:val="single" w:sz="4" w:space="0" w:color="auto"/>
              <w:right w:val="single" w:sz="4" w:space="0" w:color="auto"/>
            </w:tcBorders>
            <w:shd w:val="clear" w:color="auto" w:fill="FFFFFF"/>
            <w:hideMark/>
          </w:tcPr>
          <w:p w14:paraId="5B1818F8" w14:textId="77777777" w:rsidR="0030583F" w:rsidRDefault="00DA344A">
            <w:pPr>
              <w:jc w:val="center"/>
              <w:rPr>
                <w:b/>
                <w:i/>
                <w:sz w:val="28"/>
                <w:szCs w:val="28"/>
              </w:rPr>
            </w:pPr>
            <w:r>
              <w:rPr>
                <w:b/>
                <w:i/>
                <w:sz w:val="28"/>
                <w:szCs w:val="28"/>
              </w:rPr>
              <w:t>21:30</w:t>
            </w:r>
          </w:p>
        </w:tc>
        <w:tc>
          <w:tcPr>
            <w:tcW w:w="9274" w:type="dxa"/>
            <w:tcBorders>
              <w:top w:val="single" w:sz="4" w:space="0" w:color="auto"/>
              <w:left w:val="single" w:sz="4" w:space="0" w:color="auto"/>
              <w:bottom w:val="single" w:sz="4" w:space="0" w:color="auto"/>
              <w:right w:val="single" w:sz="4" w:space="0" w:color="auto"/>
            </w:tcBorders>
            <w:shd w:val="clear" w:color="auto" w:fill="FFFFFF"/>
          </w:tcPr>
          <w:p w14:paraId="4682BFC1" w14:textId="77777777" w:rsidR="0030583F" w:rsidRPr="00DA344A" w:rsidRDefault="0030583F" w:rsidP="00DA344A">
            <w:pPr>
              <w:rPr>
                <w:b/>
                <w:sz w:val="28"/>
                <w:szCs w:val="28"/>
              </w:rPr>
            </w:pPr>
            <w:r>
              <w:rPr>
                <w:sz w:val="28"/>
                <w:szCs w:val="28"/>
              </w:rPr>
              <w:t xml:space="preserve"> </w:t>
            </w:r>
            <w:r w:rsidR="00DA344A" w:rsidRPr="00DA344A">
              <w:rPr>
                <w:b/>
                <w:sz w:val="28"/>
                <w:szCs w:val="28"/>
              </w:rPr>
              <w:t>Дискотека</w:t>
            </w:r>
          </w:p>
        </w:tc>
      </w:tr>
      <w:tr w:rsidR="0030583F" w14:paraId="7E38C97E" w14:textId="77777777" w:rsidTr="004748FA">
        <w:trPr>
          <w:trHeight w:val="355"/>
          <w:jc w:val="center"/>
        </w:trPr>
        <w:tc>
          <w:tcPr>
            <w:tcW w:w="1904" w:type="dxa"/>
            <w:tcBorders>
              <w:top w:val="single" w:sz="4" w:space="0" w:color="auto"/>
              <w:left w:val="single" w:sz="4" w:space="0" w:color="auto"/>
              <w:bottom w:val="single" w:sz="4" w:space="0" w:color="auto"/>
              <w:right w:val="single" w:sz="4" w:space="0" w:color="auto"/>
            </w:tcBorders>
            <w:shd w:val="clear" w:color="auto" w:fill="FFFFFF"/>
            <w:hideMark/>
          </w:tcPr>
          <w:p w14:paraId="1191A6F4" w14:textId="77777777" w:rsidR="0030583F" w:rsidRDefault="00DA344A">
            <w:pPr>
              <w:jc w:val="center"/>
              <w:rPr>
                <w:b/>
                <w:i/>
                <w:sz w:val="28"/>
                <w:szCs w:val="28"/>
              </w:rPr>
            </w:pPr>
            <w:r>
              <w:rPr>
                <w:b/>
                <w:i/>
                <w:sz w:val="28"/>
                <w:szCs w:val="28"/>
              </w:rPr>
              <w:t>22:2</w:t>
            </w:r>
            <w:r w:rsidR="0030583F">
              <w:rPr>
                <w:b/>
                <w:i/>
                <w:sz w:val="28"/>
                <w:szCs w:val="28"/>
              </w:rPr>
              <w:t>0</w:t>
            </w:r>
          </w:p>
        </w:tc>
        <w:tc>
          <w:tcPr>
            <w:tcW w:w="9274" w:type="dxa"/>
            <w:tcBorders>
              <w:top w:val="single" w:sz="4" w:space="0" w:color="auto"/>
              <w:left w:val="single" w:sz="4" w:space="0" w:color="auto"/>
              <w:bottom w:val="single" w:sz="4" w:space="0" w:color="auto"/>
              <w:right w:val="single" w:sz="4" w:space="0" w:color="auto"/>
            </w:tcBorders>
            <w:shd w:val="clear" w:color="auto" w:fill="FFFFFF"/>
            <w:hideMark/>
          </w:tcPr>
          <w:p w14:paraId="1BBE999D" w14:textId="77777777" w:rsidR="0030583F" w:rsidRDefault="0030583F">
            <w:pPr>
              <w:rPr>
                <w:b/>
                <w:i/>
                <w:sz w:val="28"/>
                <w:szCs w:val="28"/>
              </w:rPr>
            </w:pPr>
            <w:r>
              <w:rPr>
                <w:sz w:val="28"/>
                <w:szCs w:val="28"/>
              </w:rPr>
              <w:t xml:space="preserve">   «</w:t>
            </w:r>
            <w:r>
              <w:rPr>
                <w:b/>
                <w:i/>
                <w:sz w:val="28"/>
                <w:szCs w:val="28"/>
              </w:rPr>
              <w:t>На ночь легкий перекус, чтобы сон сладким был на вкус»</w:t>
            </w:r>
          </w:p>
          <w:p w14:paraId="7A17CDA2" w14:textId="77777777" w:rsidR="0030583F" w:rsidRDefault="0030583F">
            <w:pPr>
              <w:rPr>
                <w:sz w:val="28"/>
                <w:szCs w:val="28"/>
              </w:rPr>
            </w:pPr>
            <w:r>
              <w:rPr>
                <w:sz w:val="28"/>
                <w:szCs w:val="28"/>
              </w:rPr>
              <w:t>Сонник</w:t>
            </w:r>
          </w:p>
        </w:tc>
      </w:tr>
      <w:tr w:rsidR="0030583F" w14:paraId="28B61FC0" w14:textId="77777777" w:rsidTr="004748FA">
        <w:trPr>
          <w:trHeight w:val="355"/>
          <w:jc w:val="center"/>
        </w:trPr>
        <w:tc>
          <w:tcPr>
            <w:tcW w:w="1904" w:type="dxa"/>
            <w:tcBorders>
              <w:top w:val="single" w:sz="4" w:space="0" w:color="auto"/>
              <w:left w:val="single" w:sz="4" w:space="0" w:color="auto"/>
              <w:bottom w:val="single" w:sz="4" w:space="0" w:color="auto"/>
              <w:right w:val="single" w:sz="4" w:space="0" w:color="auto"/>
            </w:tcBorders>
            <w:shd w:val="clear" w:color="auto" w:fill="FFFFFF"/>
            <w:hideMark/>
          </w:tcPr>
          <w:p w14:paraId="6396DA89" w14:textId="77777777" w:rsidR="0030583F" w:rsidRDefault="00DA344A">
            <w:pPr>
              <w:jc w:val="center"/>
              <w:rPr>
                <w:b/>
                <w:i/>
                <w:sz w:val="28"/>
                <w:szCs w:val="28"/>
              </w:rPr>
            </w:pPr>
            <w:r>
              <w:rPr>
                <w:b/>
                <w:i/>
                <w:sz w:val="28"/>
                <w:szCs w:val="28"/>
              </w:rPr>
              <w:t>22:30-22:5</w:t>
            </w:r>
            <w:r w:rsidR="0030583F">
              <w:rPr>
                <w:b/>
                <w:i/>
                <w:sz w:val="28"/>
                <w:szCs w:val="28"/>
              </w:rPr>
              <w:t>0</w:t>
            </w:r>
          </w:p>
        </w:tc>
        <w:tc>
          <w:tcPr>
            <w:tcW w:w="9274" w:type="dxa"/>
            <w:tcBorders>
              <w:top w:val="single" w:sz="4" w:space="0" w:color="auto"/>
              <w:left w:val="single" w:sz="4" w:space="0" w:color="auto"/>
              <w:bottom w:val="single" w:sz="4" w:space="0" w:color="auto"/>
              <w:right w:val="single" w:sz="4" w:space="0" w:color="auto"/>
            </w:tcBorders>
            <w:shd w:val="clear" w:color="auto" w:fill="FFFFFF"/>
          </w:tcPr>
          <w:p w14:paraId="2D4AAC09" w14:textId="77777777" w:rsidR="0030583F" w:rsidRDefault="0030583F">
            <w:pPr>
              <w:rPr>
                <w:b/>
                <w:i/>
                <w:sz w:val="28"/>
                <w:szCs w:val="28"/>
              </w:rPr>
            </w:pPr>
            <w:r>
              <w:rPr>
                <w:sz w:val="28"/>
                <w:szCs w:val="28"/>
              </w:rPr>
              <w:t xml:space="preserve"> </w:t>
            </w:r>
            <w:r>
              <w:rPr>
                <w:b/>
                <w:i/>
                <w:sz w:val="28"/>
                <w:szCs w:val="28"/>
              </w:rPr>
              <w:t>«С интересными делами мы не заметили, как был прожит еще один день!»</w:t>
            </w:r>
          </w:p>
          <w:p w14:paraId="24B6AF2F" w14:textId="77777777" w:rsidR="0030583F" w:rsidRDefault="0030583F">
            <w:pPr>
              <w:rPr>
                <w:sz w:val="28"/>
                <w:szCs w:val="28"/>
              </w:rPr>
            </w:pPr>
            <w:r>
              <w:rPr>
                <w:sz w:val="28"/>
                <w:szCs w:val="28"/>
              </w:rPr>
              <w:t xml:space="preserve">  Отрядные огоньки</w:t>
            </w:r>
          </w:p>
          <w:p w14:paraId="0F6B76B8" w14:textId="77777777" w:rsidR="0030583F" w:rsidRDefault="0030583F">
            <w:pPr>
              <w:rPr>
                <w:color w:val="FF0000"/>
                <w:sz w:val="28"/>
                <w:szCs w:val="28"/>
              </w:rPr>
            </w:pPr>
          </w:p>
        </w:tc>
      </w:tr>
      <w:tr w:rsidR="0030583F" w14:paraId="6C82E4D5" w14:textId="77777777" w:rsidTr="004748FA">
        <w:trPr>
          <w:trHeight w:val="355"/>
          <w:jc w:val="center"/>
        </w:trPr>
        <w:tc>
          <w:tcPr>
            <w:tcW w:w="1904" w:type="dxa"/>
            <w:tcBorders>
              <w:top w:val="single" w:sz="4" w:space="0" w:color="auto"/>
              <w:left w:val="single" w:sz="4" w:space="0" w:color="auto"/>
              <w:bottom w:val="single" w:sz="4" w:space="0" w:color="auto"/>
              <w:right w:val="single" w:sz="4" w:space="0" w:color="auto"/>
            </w:tcBorders>
            <w:shd w:val="clear" w:color="auto" w:fill="FFFFFF"/>
            <w:hideMark/>
          </w:tcPr>
          <w:p w14:paraId="6DECD759" w14:textId="77777777" w:rsidR="0030583F" w:rsidRDefault="00DA344A">
            <w:pPr>
              <w:jc w:val="center"/>
              <w:rPr>
                <w:b/>
                <w:i/>
                <w:sz w:val="28"/>
                <w:szCs w:val="28"/>
              </w:rPr>
            </w:pPr>
            <w:r>
              <w:rPr>
                <w:b/>
                <w:i/>
                <w:sz w:val="28"/>
                <w:szCs w:val="28"/>
              </w:rPr>
              <w:t>22:50 – 23:0</w:t>
            </w:r>
            <w:r w:rsidR="0030583F">
              <w:rPr>
                <w:b/>
                <w:i/>
                <w:sz w:val="28"/>
                <w:szCs w:val="28"/>
              </w:rPr>
              <w:t>0</w:t>
            </w:r>
          </w:p>
        </w:tc>
        <w:tc>
          <w:tcPr>
            <w:tcW w:w="9274" w:type="dxa"/>
            <w:tcBorders>
              <w:top w:val="single" w:sz="4" w:space="0" w:color="auto"/>
              <w:left w:val="single" w:sz="4" w:space="0" w:color="auto"/>
              <w:bottom w:val="single" w:sz="4" w:space="0" w:color="auto"/>
              <w:right w:val="single" w:sz="4" w:space="0" w:color="auto"/>
            </w:tcBorders>
            <w:shd w:val="clear" w:color="auto" w:fill="FFFFFF"/>
            <w:hideMark/>
          </w:tcPr>
          <w:p w14:paraId="320E5FED" w14:textId="77777777" w:rsidR="0030583F" w:rsidRDefault="004748FA">
            <w:pPr>
              <w:rPr>
                <w:sz w:val="28"/>
                <w:szCs w:val="28"/>
              </w:rPr>
            </w:pPr>
            <w:r>
              <w:rPr>
                <w:sz w:val="28"/>
                <w:szCs w:val="28"/>
              </w:rPr>
              <w:t>Подготовка ко сну</w:t>
            </w:r>
          </w:p>
        </w:tc>
      </w:tr>
      <w:tr w:rsidR="0030583F" w14:paraId="2AE9F57A" w14:textId="77777777" w:rsidTr="004748FA">
        <w:trPr>
          <w:trHeight w:val="355"/>
          <w:jc w:val="center"/>
        </w:trPr>
        <w:tc>
          <w:tcPr>
            <w:tcW w:w="1904" w:type="dxa"/>
            <w:tcBorders>
              <w:top w:val="single" w:sz="4" w:space="0" w:color="auto"/>
              <w:left w:val="single" w:sz="4" w:space="0" w:color="auto"/>
              <w:bottom w:val="single" w:sz="4" w:space="0" w:color="auto"/>
              <w:right w:val="single" w:sz="4" w:space="0" w:color="auto"/>
            </w:tcBorders>
            <w:shd w:val="clear" w:color="auto" w:fill="FFFFFF"/>
            <w:hideMark/>
          </w:tcPr>
          <w:p w14:paraId="7491A222" w14:textId="77777777" w:rsidR="0030583F" w:rsidRDefault="00DA344A">
            <w:pPr>
              <w:jc w:val="center"/>
              <w:rPr>
                <w:b/>
                <w:i/>
                <w:sz w:val="28"/>
                <w:szCs w:val="28"/>
              </w:rPr>
            </w:pPr>
            <w:r>
              <w:rPr>
                <w:b/>
                <w:i/>
                <w:sz w:val="28"/>
                <w:szCs w:val="28"/>
              </w:rPr>
              <w:t>23:0</w:t>
            </w:r>
            <w:r w:rsidR="0030583F">
              <w:rPr>
                <w:b/>
                <w:i/>
                <w:sz w:val="28"/>
                <w:szCs w:val="28"/>
              </w:rPr>
              <w:t>0</w:t>
            </w:r>
          </w:p>
        </w:tc>
        <w:tc>
          <w:tcPr>
            <w:tcW w:w="9274" w:type="dxa"/>
            <w:tcBorders>
              <w:top w:val="single" w:sz="4" w:space="0" w:color="auto"/>
              <w:left w:val="single" w:sz="4" w:space="0" w:color="auto"/>
              <w:bottom w:val="single" w:sz="4" w:space="0" w:color="auto"/>
              <w:right w:val="single" w:sz="4" w:space="0" w:color="auto"/>
            </w:tcBorders>
            <w:shd w:val="clear" w:color="auto" w:fill="FFFFFF"/>
            <w:hideMark/>
          </w:tcPr>
          <w:p w14:paraId="1205DBC7" w14:textId="77777777" w:rsidR="0030583F" w:rsidRDefault="0030583F">
            <w:pPr>
              <w:rPr>
                <w:b/>
                <w:i/>
                <w:sz w:val="28"/>
                <w:szCs w:val="28"/>
              </w:rPr>
            </w:pPr>
            <w:r>
              <w:rPr>
                <w:b/>
                <w:i/>
                <w:sz w:val="28"/>
                <w:szCs w:val="28"/>
              </w:rPr>
              <w:t xml:space="preserve">За день мы все устали очень, так скажем друг </w:t>
            </w:r>
            <w:proofErr w:type="gramStart"/>
            <w:r>
              <w:rPr>
                <w:b/>
                <w:i/>
                <w:sz w:val="28"/>
                <w:szCs w:val="28"/>
              </w:rPr>
              <w:t>другу:  «</w:t>
            </w:r>
            <w:proofErr w:type="gramEnd"/>
            <w:r>
              <w:rPr>
                <w:b/>
                <w:i/>
                <w:sz w:val="28"/>
                <w:szCs w:val="28"/>
              </w:rPr>
              <w:t xml:space="preserve">Спокойной ночи!».  </w:t>
            </w:r>
          </w:p>
          <w:p w14:paraId="05CD2AA7" w14:textId="77777777" w:rsidR="0030583F" w:rsidRDefault="0030583F">
            <w:pPr>
              <w:rPr>
                <w:color w:val="FF0000"/>
                <w:sz w:val="28"/>
                <w:szCs w:val="28"/>
              </w:rPr>
            </w:pPr>
            <w:r>
              <w:rPr>
                <w:sz w:val="28"/>
                <w:szCs w:val="28"/>
              </w:rPr>
              <w:t xml:space="preserve"> Отбой</w:t>
            </w:r>
          </w:p>
        </w:tc>
      </w:tr>
    </w:tbl>
    <w:p w14:paraId="6C7B149F" w14:textId="77777777" w:rsidR="0030583F" w:rsidRDefault="0030583F" w:rsidP="003A4DF6">
      <w:pPr>
        <w:jc w:val="center"/>
        <w:rPr>
          <w:rFonts w:eastAsia="Arial Unicode MS"/>
          <w:b/>
          <w:i/>
          <w:color w:val="000000"/>
          <w:sz w:val="28"/>
          <w:szCs w:val="28"/>
          <w:lang w:eastAsia="ru-RU"/>
        </w:rPr>
      </w:pPr>
    </w:p>
    <w:p w14:paraId="48D306A8" w14:textId="77777777" w:rsidR="00652CA1" w:rsidRDefault="00652CA1" w:rsidP="003A4DF6">
      <w:pPr>
        <w:jc w:val="center"/>
        <w:rPr>
          <w:rFonts w:eastAsia="Arial Unicode MS"/>
          <w:b/>
          <w:i/>
          <w:color w:val="000000"/>
          <w:sz w:val="28"/>
          <w:szCs w:val="28"/>
          <w:lang w:eastAsia="ru-RU"/>
        </w:rPr>
      </w:pPr>
    </w:p>
    <w:p w14:paraId="62B32E46" w14:textId="77777777" w:rsidR="003520FC" w:rsidRPr="002A04B6" w:rsidRDefault="003A4DF6" w:rsidP="004748FA">
      <w:pPr>
        <w:ind w:right="850"/>
        <w:jc w:val="both"/>
        <w:rPr>
          <w:b/>
          <w:u w:val="single"/>
        </w:rPr>
      </w:pPr>
      <w:r w:rsidRPr="000C60D5">
        <w:rPr>
          <w:rFonts w:eastAsia="Arial Unicode MS"/>
          <w:b/>
          <w:i/>
          <w:color w:val="000000"/>
          <w:lang w:eastAsia="ru-RU"/>
        </w:rPr>
        <w:t xml:space="preserve">                             </w:t>
      </w:r>
      <w:r>
        <w:rPr>
          <w:rFonts w:eastAsia="Arial Unicode MS"/>
          <w:b/>
          <w:i/>
          <w:color w:val="000000"/>
          <w:lang w:eastAsia="ru-RU"/>
        </w:rPr>
        <w:t xml:space="preserve">              </w:t>
      </w:r>
      <w:r w:rsidR="00E40311">
        <w:rPr>
          <w:rFonts w:eastAsia="Arial Unicode MS"/>
          <w:b/>
          <w:i/>
          <w:noProof/>
          <w:color w:val="000000"/>
          <w:lang w:eastAsia="ru-RU"/>
        </w:rPr>
        <w:drawing>
          <wp:inline distT="0" distB="0" distL="0" distR="0" wp14:anchorId="3E7FDB1F" wp14:editId="4A0602B6">
            <wp:extent cx="5952490" cy="140017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52490" cy="1400175"/>
                    </a:xfrm>
                    <a:prstGeom prst="rect">
                      <a:avLst/>
                    </a:prstGeom>
                    <a:noFill/>
                  </pic:spPr>
                </pic:pic>
              </a:graphicData>
            </a:graphic>
          </wp:inline>
        </w:drawing>
      </w:r>
    </w:p>
    <w:sectPr w:rsidR="003520FC" w:rsidRPr="002A04B6" w:rsidSect="00D657C1">
      <w:pgSz w:w="11906" w:h="16838"/>
      <w:pgMar w:top="1134" w:right="1700" w:bottom="1134" w:left="1701" w:header="708" w:footer="708" w:gutter="0"/>
      <w:pgBorders w:offsetFrom="page">
        <w:bottom w:val="doubleWave" w:sz="6" w:space="24" w:color="31849B" w:themeColor="accent5"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DB07A" w14:textId="77777777" w:rsidR="00EA2410" w:rsidRDefault="00EA2410" w:rsidP="005F52B4">
      <w:r>
        <w:separator/>
      </w:r>
    </w:p>
  </w:endnote>
  <w:endnote w:type="continuationSeparator" w:id="0">
    <w:p w14:paraId="26C5D9DD" w14:textId="77777777" w:rsidR="00EA2410" w:rsidRDefault="00EA2410" w:rsidP="005F5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B9FDE" w14:textId="77777777" w:rsidR="00EA2410" w:rsidRDefault="00EA2410" w:rsidP="005F52B4">
      <w:r>
        <w:separator/>
      </w:r>
    </w:p>
  </w:footnote>
  <w:footnote w:type="continuationSeparator" w:id="0">
    <w:p w14:paraId="31A423BF" w14:textId="77777777" w:rsidR="00EA2410" w:rsidRDefault="00EA2410" w:rsidP="005F52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bullet"/>
      <w:lvlText w:val=""/>
      <w:lvlJc w:val="left"/>
      <w:pPr>
        <w:tabs>
          <w:tab w:val="num" w:pos="720"/>
        </w:tabs>
        <w:ind w:left="720" w:hanging="360"/>
      </w:pPr>
      <w:rPr>
        <w:rFonts w:ascii="Wingdings" w:hAnsi="Wingdings" w:cs="Wingdings"/>
      </w:rPr>
    </w:lvl>
  </w:abstractNum>
  <w:abstractNum w:abstractNumId="1" w15:restartNumberingAfterBreak="0">
    <w:nsid w:val="00000004"/>
    <w:multiLevelType w:val="singleLevel"/>
    <w:tmpl w:val="00000004"/>
    <w:name w:val="WW8Num5"/>
    <w:lvl w:ilvl="0">
      <w:start w:val="1"/>
      <w:numFmt w:val="decimal"/>
      <w:lvlText w:val="%1."/>
      <w:lvlJc w:val="left"/>
      <w:pPr>
        <w:tabs>
          <w:tab w:val="num" w:pos="0"/>
        </w:tabs>
        <w:ind w:left="720" w:hanging="360"/>
      </w:pPr>
    </w:lvl>
  </w:abstractNum>
  <w:abstractNum w:abstractNumId="2" w15:restartNumberingAfterBreak="0">
    <w:nsid w:val="00000006"/>
    <w:multiLevelType w:val="singleLevel"/>
    <w:tmpl w:val="00000006"/>
    <w:name w:val="WW8Num25"/>
    <w:lvl w:ilvl="0">
      <w:start w:val="1"/>
      <w:numFmt w:val="bullet"/>
      <w:lvlText w:val=""/>
      <w:lvlJc w:val="left"/>
      <w:pPr>
        <w:tabs>
          <w:tab w:val="num" w:pos="720"/>
        </w:tabs>
        <w:ind w:left="720" w:hanging="360"/>
      </w:pPr>
      <w:rPr>
        <w:rFonts w:ascii="Wingdings" w:hAnsi="Wingdings" w:cs="Wingdings"/>
      </w:rPr>
    </w:lvl>
  </w:abstractNum>
  <w:abstractNum w:abstractNumId="3" w15:restartNumberingAfterBreak="0">
    <w:nsid w:val="044320EB"/>
    <w:multiLevelType w:val="multilevel"/>
    <w:tmpl w:val="FB9AC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51510E"/>
    <w:multiLevelType w:val="multilevel"/>
    <w:tmpl w:val="B8F4F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F13FA2"/>
    <w:multiLevelType w:val="hybridMultilevel"/>
    <w:tmpl w:val="BDFAD3B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06B44B4C"/>
    <w:multiLevelType w:val="hybridMultilevel"/>
    <w:tmpl w:val="D150877E"/>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097A38EB"/>
    <w:multiLevelType w:val="multilevel"/>
    <w:tmpl w:val="96E4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861C30"/>
    <w:multiLevelType w:val="multilevel"/>
    <w:tmpl w:val="32788A8E"/>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DE3B62"/>
    <w:multiLevelType w:val="multilevel"/>
    <w:tmpl w:val="CD280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383AC0"/>
    <w:multiLevelType w:val="multilevel"/>
    <w:tmpl w:val="3B440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BC0EB9"/>
    <w:multiLevelType w:val="multilevel"/>
    <w:tmpl w:val="27C62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8D3F4A"/>
    <w:multiLevelType w:val="multilevel"/>
    <w:tmpl w:val="7B9CA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141D0E"/>
    <w:multiLevelType w:val="hybridMultilevel"/>
    <w:tmpl w:val="D12AF570"/>
    <w:lvl w:ilvl="0" w:tplc="04190001">
      <w:start w:val="1"/>
      <w:numFmt w:val="bullet"/>
      <w:lvlText w:val=""/>
      <w:lvlJc w:val="left"/>
      <w:pPr>
        <w:ind w:left="8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51D38AA"/>
    <w:multiLevelType w:val="hybridMultilevel"/>
    <w:tmpl w:val="10BEA20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6905B8"/>
    <w:multiLevelType w:val="hybridMultilevel"/>
    <w:tmpl w:val="E166C1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196B4243"/>
    <w:multiLevelType w:val="multilevel"/>
    <w:tmpl w:val="6DE4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DD73AD"/>
    <w:multiLevelType w:val="multilevel"/>
    <w:tmpl w:val="F5D0F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8D0B89"/>
    <w:multiLevelType w:val="multilevel"/>
    <w:tmpl w:val="6F9A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2822B5"/>
    <w:multiLevelType w:val="multilevel"/>
    <w:tmpl w:val="42CE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A03A92"/>
    <w:multiLevelType w:val="hybridMultilevel"/>
    <w:tmpl w:val="08FAA5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25863BC7"/>
    <w:multiLevelType w:val="multilevel"/>
    <w:tmpl w:val="FAA67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DE5560"/>
    <w:multiLevelType w:val="multilevel"/>
    <w:tmpl w:val="FBCC4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EBB0072"/>
    <w:multiLevelType w:val="hybridMultilevel"/>
    <w:tmpl w:val="6B421DC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2912"/>
        </w:tabs>
        <w:ind w:left="2912"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36C148A8"/>
    <w:multiLevelType w:val="hybridMultilevel"/>
    <w:tmpl w:val="0C7C71B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5" w15:restartNumberingAfterBreak="0">
    <w:nsid w:val="394954A3"/>
    <w:multiLevelType w:val="multilevel"/>
    <w:tmpl w:val="804A20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F1768F"/>
    <w:multiLevelType w:val="multilevel"/>
    <w:tmpl w:val="3BF20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6252B8"/>
    <w:multiLevelType w:val="hybridMultilevel"/>
    <w:tmpl w:val="30544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0E30D13"/>
    <w:multiLevelType w:val="hybridMultilevel"/>
    <w:tmpl w:val="8FD0AA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4E1B9B"/>
    <w:multiLevelType w:val="multilevel"/>
    <w:tmpl w:val="8B4C4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266121"/>
    <w:multiLevelType w:val="multilevel"/>
    <w:tmpl w:val="10CA6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62548B"/>
    <w:multiLevelType w:val="hybridMultilevel"/>
    <w:tmpl w:val="82F0D280"/>
    <w:lvl w:ilvl="0" w:tplc="40683DF6">
      <w:numFmt w:val="bullet"/>
      <w:lvlText w:val=""/>
      <w:lvlJc w:val="left"/>
      <w:pPr>
        <w:tabs>
          <w:tab w:val="num" w:pos="720"/>
        </w:tabs>
        <w:ind w:left="720" w:hanging="360"/>
      </w:pPr>
      <w:rPr>
        <w:rFonts w:ascii="Symbol" w:eastAsia="Times New Roman" w:hAnsi="Symbol"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52583487"/>
    <w:multiLevelType w:val="hybridMultilevel"/>
    <w:tmpl w:val="BE34590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562C1EB4"/>
    <w:multiLevelType w:val="multilevel"/>
    <w:tmpl w:val="4546F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A25219"/>
    <w:multiLevelType w:val="multilevel"/>
    <w:tmpl w:val="103E8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3073A0"/>
    <w:multiLevelType w:val="hybridMultilevel"/>
    <w:tmpl w:val="31387F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591A0AFE"/>
    <w:multiLevelType w:val="multilevel"/>
    <w:tmpl w:val="CCE60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AA221A"/>
    <w:multiLevelType w:val="hybridMultilevel"/>
    <w:tmpl w:val="194831C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6039448F"/>
    <w:multiLevelType w:val="hybridMultilevel"/>
    <w:tmpl w:val="DED888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62966A43"/>
    <w:multiLevelType w:val="multilevel"/>
    <w:tmpl w:val="9FC8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DF5028"/>
    <w:multiLevelType w:val="hybridMultilevel"/>
    <w:tmpl w:val="8B6412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662D2A84"/>
    <w:multiLevelType w:val="multilevel"/>
    <w:tmpl w:val="89E0F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597391"/>
    <w:multiLevelType w:val="hybridMultilevel"/>
    <w:tmpl w:val="673246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68611F7C"/>
    <w:multiLevelType w:val="hybridMultilevel"/>
    <w:tmpl w:val="35B27E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4" w15:restartNumberingAfterBreak="0">
    <w:nsid w:val="6DF8167F"/>
    <w:multiLevelType w:val="hybridMultilevel"/>
    <w:tmpl w:val="9780A84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6E9A49A4"/>
    <w:multiLevelType w:val="multilevel"/>
    <w:tmpl w:val="D8F8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2167471"/>
    <w:multiLevelType w:val="hybridMultilevel"/>
    <w:tmpl w:val="19F42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7" w15:restartNumberingAfterBreak="0">
    <w:nsid w:val="72F02322"/>
    <w:multiLevelType w:val="multilevel"/>
    <w:tmpl w:val="065C7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3D0542E"/>
    <w:multiLevelType w:val="multilevel"/>
    <w:tmpl w:val="816C8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5796A76"/>
    <w:multiLevelType w:val="hybridMultilevel"/>
    <w:tmpl w:val="2E363E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0" w15:restartNumberingAfterBreak="0">
    <w:nsid w:val="764515C5"/>
    <w:multiLevelType w:val="multilevel"/>
    <w:tmpl w:val="B774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A83588E"/>
    <w:multiLevelType w:val="multilevel"/>
    <w:tmpl w:val="3038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C523391"/>
    <w:multiLevelType w:val="multilevel"/>
    <w:tmpl w:val="1DEAD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EBD5A3F"/>
    <w:multiLevelType w:val="multilevel"/>
    <w:tmpl w:val="CBDC6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01820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0568463">
    <w:abstractNumId w:val="37"/>
  </w:num>
  <w:num w:numId="3" w16cid:durableId="212981341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371755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2983288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978456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2038494">
    <w:abstractNumId w:val="27"/>
  </w:num>
  <w:num w:numId="8" w16cid:durableId="1585609006">
    <w:abstractNumId w:val="0"/>
  </w:num>
  <w:num w:numId="9" w16cid:durableId="1026171684">
    <w:abstractNumId w:val="2"/>
  </w:num>
  <w:num w:numId="10" w16cid:durableId="1909218891">
    <w:abstractNumId w:val="1"/>
    <w:lvlOverride w:ilvl="0">
      <w:startOverride w:val="1"/>
    </w:lvlOverride>
  </w:num>
  <w:num w:numId="11" w16cid:durableId="6519143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6043478">
    <w:abstractNumId w:val="14"/>
  </w:num>
  <w:num w:numId="13" w16cid:durableId="695424296">
    <w:abstractNumId w:val="24"/>
  </w:num>
  <w:num w:numId="14" w16cid:durableId="1214460902">
    <w:abstractNumId w:val="15"/>
  </w:num>
  <w:num w:numId="15" w16cid:durableId="1687906771">
    <w:abstractNumId w:val="43"/>
  </w:num>
  <w:num w:numId="16" w16cid:durableId="539169718">
    <w:abstractNumId w:val="32"/>
  </w:num>
  <w:num w:numId="17" w16cid:durableId="1263108022">
    <w:abstractNumId w:val="35"/>
  </w:num>
  <w:num w:numId="18" w16cid:durableId="23479498">
    <w:abstractNumId w:val="40"/>
  </w:num>
  <w:num w:numId="19" w16cid:durableId="1979069959">
    <w:abstractNumId w:val="38"/>
  </w:num>
  <w:num w:numId="20" w16cid:durableId="1554191298">
    <w:abstractNumId w:val="49"/>
  </w:num>
  <w:num w:numId="21" w16cid:durableId="3870254">
    <w:abstractNumId w:val="46"/>
  </w:num>
  <w:num w:numId="22" w16cid:durableId="1222985141">
    <w:abstractNumId w:val="28"/>
  </w:num>
  <w:num w:numId="23" w16cid:durableId="1887334560">
    <w:abstractNumId w:val="20"/>
  </w:num>
  <w:num w:numId="24" w16cid:durableId="11303816">
    <w:abstractNumId w:val="42"/>
  </w:num>
  <w:num w:numId="25" w16cid:durableId="1172910721">
    <w:abstractNumId w:val="34"/>
  </w:num>
  <w:num w:numId="26" w16cid:durableId="251864801">
    <w:abstractNumId w:val="3"/>
  </w:num>
  <w:num w:numId="27" w16cid:durableId="802237859">
    <w:abstractNumId w:val="36"/>
  </w:num>
  <w:num w:numId="28" w16cid:durableId="961964701">
    <w:abstractNumId w:val="39"/>
  </w:num>
  <w:num w:numId="29" w16cid:durableId="1492215232">
    <w:abstractNumId w:val="11"/>
  </w:num>
  <w:num w:numId="30" w16cid:durableId="1869559836">
    <w:abstractNumId w:val="45"/>
  </w:num>
  <w:num w:numId="31" w16cid:durableId="991324522">
    <w:abstractNumId w:val="18"/>
  </w:num>
  <w:num w:numId="32" w16cid:durableId="21514835">
    <w:abstractNumId w:val="22"/>
  </w:num>
  <w:num w:numId="33" w16cid:durableId="912200908">
    <w:abstractNumId w:val="16"/>
  </w:num>
  <w:num w:numId="34" w16cid:durableId="1922836267">
    <w:abstractNumId w:val="48"/>
  </w:num>
  <w:num w:numId="35" w16cid:durableId="1148983698">
    <w:abstractNumId w:val="9"/>
  </w:num>
  <w:num w:numId="36" w16cid:durableId="2051494066">
    <w:abstractNumId w:val="26"/>
  </w:num>
  <w:num w:numId="37" w16cid:durableId="1612471041">
    <w:abstractNumId w:val="8"/>
  </w:num>
  <w:num w:numId="38" w16cid:durableId="2132893609">
    <w:abstractNumId w:val="47"/>
  </w:num>
  <w:num w:numId="39" w16cid:durableId="1708607750">
    <w:abstractNumId w:val="7"/>
  </w:num>
  <w:num w:numId="40" w16cid:durableId="1091002455">
    <w:abstractNumId w:val="25"/>
  </w:num>
  <w:num w:numId="41" w16cid:durableId="1444694283">
    <w:abstractNumId w:val="29"/>
  </w:num>
  <w:num w:numId="42" w16cid:durableId="2130274968">
    <w:abstractNumId w:val="52"/>
  </w:num>
  <w:num w:numId="43" w16cid:durableId="141427614">
    <w:abstractNumId w:val="17"/>
  </w:num>
  <w:num w:numId="44" w16cid:durableId="98336266">
    <w:abstractNumId w:val="21"/>
  </w:num>
  <w:num w:numId="45" w16cid:durableId="778449756">
    <w:abstractNumId w:val="41"/>
  </w:num>
  <w:num w:numId="46" w16cid:durableId="1216040170">
    <w:abstractNumId w:val="10"/>
  </w:num>
  <w:num w:numId="47" w16cid:durableId="771440266">
    <w:abstractNumId w:val="30"/>
  </w:num>
  <w:num w:numId="48" w16cid:durableId="675234073">
    <w:abstractNumId w:val="50"/>
  </w:num>
  <w:num w:numId="49" w16cid:durableId="694700130">
    <w:abstractNumId w:val="19"/>
  </w:num>
  <w:num w:numId="50" w16cid:durableId="853542108">
    <w:abstractNumId w:val="4"/>
  </w:num>
  <w:num w:numId="51" w16cid:durableId="845167146">
    <w:abstractNumId w:val="33"/>
  </w:num>
  <w:num w:numId="52" w16cid:durableId="1992709528">
    <w:abstractNumId w:val="51"/>
  </w:num>
  <w:num w:numId="53" w16cid:durableId="1517960809">
    <w:abstractNumId w:val="12"/>
  </w:num>
  <w:num w:numId="54" w16cid:durableId="1319074317">
    <w:abstractNumId w:val="5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4B6"/>
    <w:rsid w:val="00007302"/>
    <w:rsid w:val="0001082B"/>
    <w:rsid w:val="000122F3"/>
    <w:rsid w:val="00026C8B"/>
    <w:rsid w:val="0005081F"/>
    <w:rsid w:val="00066469"/>
    <w:rsid w:val="00083923"/>
    <w:rsid w:val="00094A4B"/>
    <w:rsid w:val="000E61E8"/>
    <w:rsid w:val="00104731"/>
    <w:rsid w:val="001174F3"/>
    <w:rsid w:val="00121F96"/>
    <w:rsid w:val="00155CB4"/>
    <w:rsid w:val="00164F42"/>
    <w:rsid w:val="00174081"/>
    <w:rsid w:val="00182695"/>
    <w:rsid w:val="00187FBA"/>
    <w:rsid w:val="001957A9"/>
    <w:rsid w:val="001B04DB"/>
    <w:rsid w:val="001F7C45"/>
    <w:rsid w:val="00201220"/>
    <w:rsid w:val="00202157"/>
    <w:rsid w:val="0022195D"/>
    <w:rsid w:val="00231996"/>
    <w:rsid w:val="0026238B"/>
    <w:rsid w:val="002631EC"/>
    <w:rsid w:val="00265D40"/>
    <w:rsid w:val="00276487"/>
    <w:rsid w:val="002A04B6"/>
    <w:rsid w:val="002C2C59"/>
    <w:rsid w:val="002D0795"/>
    <w:rsid w:val="002E780C"/>
    <w:rsid w:val="0030583F"/>
    <w:rsid w:val="003059F9"/>
    <w:rsid w:val="003068B4"/>
    <w:rsid w:val="0033264C"/>
    <w:rsid w:val="00332894"/>
    <w:rsid w:val="003520FC"/>
    <w:rsid w:val="003574E3"/>
    <w:rsid w:val="00363BA4"/>
    <w:rsid w:val="003740AB"/>
    <w:rsid w:val="0038028E"/>
    <w:rsid w:val="003866CE"/>
    <w:rsid w:val="00397EA7"/>
    <w:rsid w:val="003A4DF6"/>
    <w:rsid w:val="003B3AD3"/>
    <w:rsid w:val="003D2A47"/>
    <w:rsid w:val="003D368B"/>
    <w:rsid w:val="003D5E14"/>
    <w:rsid w:val="003D776D"/>
    <w:rsid w:val="0041597A"/>
    <w:rsid w:val="00441B8F"/>
    <w:rsid w:val="00446D0C"/>
    <w:rsid w:val="004566A9"/>
    <w:rsid w:val="0046567C"/>
    <w:rsid w:val="004748FA"/>
    <w:rsid w:val="00491FA0"/>
    <w:rsid w:val="004A2EB6"/>
    <w:rsid w:val="004B080E"/>
    <w:rsid w:val="004B303D"/>
    <w:rsid w:val="004C1F3B"/>
    <w:rsid w:val="004D300F"/>
    <w:rsid w:val="004D7B2D"/>
    <w:rsid w:val="004F57E6"/>
    <w:rsid w:val="004F672D"/>
    <w:rsid w:val="00546574"/>
    <w:rsid w:val="00577CDC"/>
    <w:rsid w:val="005B0212"/>
    <w:rsid w:val="005C13C1"/>
    <w:rsid w:val="005D1353"/>
    <w:rsid w:val="005F52B4"/>
    <w:rsid w:val="006224C4"/>
    <w:rsid w:val="006327DE"/>
    <w:rsid w:val="00652CA1"/>
    <w:rsid w:val="006613F3"/>
    <w:rsid w:val="00674BD2"/>
    <w:rsid w:val="00687D58"/>
    <w:rsid w:val="006933B2"/>
    <w:rsid w:val="006A6867"/>
    <w:rsid w:val="006A7DDF"/>
    <w:rsid w:val="006B0FED"/>
    <w:rsid w:val="006C026F"/>
    <w:rsid w:val="006C19D8"/>
    <w:rsid w:val="006C2071"/>
    <w:rsid w:val="006D0CBF"/>
    <w:rsid w:val="006D2E5A"/>
    <w:rsid w:val="00702C1C"/>
    <w:rsid w:val="00702C90"/>
    <w:rsid w:val="00710DA4"/>
    <w:rsid w:val="00736098"/>
    <w:rsid w:val="00784FEF"/>
    <w:rsid w:val="007948E2"/>
    <w:rsid w:val="007B2C96"/>
    <w:rsid w:val="007D1F79"/>
    <w:rsid w:val="007F5CFA"/>
    <w:rsid w:val="007F6396"/>
    <w:rsid w:val="007F785B"/>
    <w:rsid w:val="008117E9"/>
    <w:rsid w:val="00821DB5"/>
    <w:rsid w:val="00823770"/>
    <w:rsid w:val="00824A0E"/>
    <w:rsid w:val="00850623"/>
    <w:rsid w:val="0086511F"/>
    <w:rsid w:val="0087301B"/>
    <w:rsid w:val="0088106D"/>
    <w:rsid w:val="00895D45"/>
    <w:rsid w:val="008A1035"/>
    <w:rsid w:val="008E550E"/>
    <w:rsid w:val="009245A4"/>
    <w:rsid w:val="00930A06"/>
    <w:rsid w:val="009449B3"/>
    <w:rsid w:val="00985235"/>
    <w:rsid w:val="00993074"/>
    <w:rsid w:val="009A5198"/>
    <w:rsid w:val="009D5A4A"/>
    <w:rsid w:val="009E7983"/>
    <w:rsid w:val="009F270F"/>
    <w:rsid w:val="00A01A7B"/>
    <w:rsid w:val="00A24942"/>
    <w:rsid w:val="00A31DF3"/>
    <w:rsid w:val="00A349A2"/>
    <w:rsid w:val="00A416B1"/>
    <w:rsid w:val="00A43782"/>
    <w:rsid w:val="00A50489"/>
    <w:rsid w:val="00A52456"/>
    <w:rsid w:val="00A5328F"/>
    <w:rsid w:val="00A66729"/>
    <w:rsid w:val="00A9261C"/>
    <w:rsid w:val="00A93A6E"/>
    <w:rsid w:val="00AA1744"/>
    <w:rsid w:val="00AB4798"/>
    <w:rsid w:val="00AB7845"/>
    <w:rsid w:val="00AF58A6"/>
    <w:rsid w:val="00B14CDE"/>
    <w:rsid w:val="00B27134"/>
    <w:rsid w:val="00B67F98"/>
    <w:rsid w:val="00B74C44"/>
    <w:rsid w:val="00B974AA"/>
    <w:rsid w:val="00BA76C3"/>
    <w:rsid w:val="00BE1828"/>
    <w:rsid w:val="00BF11FE"/>
    <w:rsid w:val="00BF3220"/>
    <w:rsid w:val="00BF4DC1"/>
    <w:rsid w:val="00C07CE5"/>
    <w:rsid w:val="00C318E9"/>
    <w:rsid w:val="00C335B6"/>
    <w:rsid w:val="00C43653"/>
    <w:rsid w:val="00CD38F2"/>
    <w:rsid w:val="00CD3F6A"/>
    <w:rsid w:val="00CD548E"/>
    <w:rsid w:val="00D4661D"/>
    <w:rsid w:val="00D54E8D"/>
    <w:rsid w:val="00D618DA"/>
    <w:rsid w:val="00D657C1"/>
    <w:rsid w:val="00D87A33"/>
    <w:rsid w:val="00D9451B"/>
    <w:rsid w:val="00DA344A"/>
    <w:rsid w:val="00DC1C80"/>
    <w:rsid w:val="00DC39A3"/>
    <w:rsid w:val="00DE6216"/>
    <w:rsid w:val="00DF3352"/>
    <w:rsid w:val="00DF7D02"/>
    <w:rsid w:val="00E17B0B"/>
    <w:rsid w:val="00E40311"/>
    <w:rsid w:val="00E4721F"/>
    <w:rsid w:val="00E9084A"/>
    <w:rsid w:val="00EA2410"/>
    <w:rsid w:val="00EA39F2"/>
    <w:rsid w:val="00EA4701"/>
    <w:rsid w:val="00EC0AA4"/>
    <w:rsid w:val="00EC4DB4"/>
    <w:rsid w:val="00ED1F75"/>
    <w:rsid w:val="00F02302"/>
    <w:rsid w:val="00F067DA"/>
    <w:rsid w:val="00F07A2B"/>
    <w:rsid w:val="00F32CF4"/>
    <w:rsid w:val="00F47CE1"/>
    <w:rsid w:val="00F7105B"/>
    <w:rsid w:val="00F74FA3"/>
    <w:rsid w:val="00F81CF6"/>
    <w:rsid w:val="00F90E52"/>
    <w:rsid w:val="00FB4965"/>
    <w:rsid w:val="00FC5127"/>
    <w:rsid w:val="00FD3B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14CC6"/>
  <w15:docId w15:val="{FB4694FB-6984-42FC-8B2C-C657BC7E7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7EA7"/>
    <w:pPr>
      <w:suppressAutoHyphens/>
      <w:spacing w:after="0" w:line="240" w:lineRule="auto"/>
    </w:pPr>
    <w:rPr>
      <w:rFonts w:ascii="Times New Roman" w:eastAsia="Times New Roman" w:hAnsi="Times New Roman" w:cs="Times New Roman"/>
      <w:sz w:val="24"/>
      <w:szCs w:val="24"/>
      <w:lang w:eastAsia="zh-CN"/>
    </w:rPr>
  </w:style>
  <w:style w:type="paragraph" w:styleId="2">
    <w:name w:val="heading 2"/>
    <w:basedOn w:val="a"/>
    <w:link w:val="20"/>
    <w:uiPriority w:val="9"/>
    <w:qFormat/>
    <w:rsid w:val="003B3AD3"/>
    <w:pPr>
      <w:suppressAutoHyphens w:val="0"/>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2A04B6"/>
  </w:style>
  <w:style w:type="paragraph" w:customStyle="1" w:styleId="1">
    <w:name w:val="Абзац списка1"/>
    <w:basedOn w:val="a"/>
    <w:rsid w:val="002A04B6"/>
    <w:pPr>
      <w:suppressAutoHyphens w:val="0"/>
      <w:ind w:left="720"/>
      <w:contextualSpacing/>
    </w:pPr>
    <w:rPr>
      <w:lang w:eastAsia="ru-RU"/>
    </w:rPr>
  </w:style>
  <w:style w:type="character" w:customStyle="1" w:styleId="apple-converted-space">
    <w:name w:val="apple-converted-space"/>
    <w:basedOn w:val="a0"/>
    <w:rsid w:val="002A04B6"/>
  </w:style>
  <w:style w:type="character" w:customStyle="1" w:styleId="FontStyle12">
    <w:name w:val="Font Style12"/>
    <w:basedOn w:val="a0"/>
    <w:rsid w:val="002A04B6"/>
    <w:rPr>
      <w:rFonts w:ascii="Times New Roman" w:hAnsi="Times New Roman" w:cs="Times New Roman" w:hint="default"/>
      <w:sz w:val="26"/>
      <w:szCs w:val="26"/>
    </w:rPr>
  </w:style>
  <w:style w:type="character" w:styleId="a4">
    <w:name w:val="Strong"/>
    <w:basedOn w:val="a0"/>
    <w:uiPriority w:val="22"/>
    <w:qFormat/>
    <w:rsid w:val="002A04B6"/>
    <w:rPr>
      <w:b/>
      <w:bCs/>
    </w:rPr>
  </w:style>
  <w:style w:type="paragraph" w:customStyle="1" w:styleId="msonormalcxspmiddle">
    <w:name w:val="msonormalcxspmiddle"/>
    <w:basedOn w:val="a"/>
    <w:rsid w:val="002A04B6"/>
  </w:style>
  <w:style w:type="paragraph" w:styleId="a5">
    <w:name w:val="List Paragraph"/>
    <w:basedOn w:val="a"/>
    <w:uiPriority w:val="34"/>
    <w:qFormat/>
    <w:rsid w:val="0087301B"/>
    <w:pPr>
      <w:ind w:left="720"/>
      <w:contextualSpacing/>
    </w:pPr>
  </w:style>
  <w:style w:type="paragraph" w:customStyle="1" w:styleId="a6">
    <w:name w:val="Содержимое таблицы"/>
    <w:basedOn w:val="a"/>
    <w:rsid w:val="004A2EB6"/>
    <w:pPr>
      <w:suppressLineNumbers/>
    </w:pPr>
  </w:style>
  <w:style w:type="paragraph" w:styleId="a7">
    <w:name w:val="Balloon Text"/>
    <w:basedOn w:val="a"/>
    <w:link w:val="a8"/>
    <w:uiPriority w:val="99"/>
    <w:semiHidden/>
    <w:unhideWhenUsed/>
    <w:rsid w:val="00652CA1"/>
    <w:rPr>
      <w:rFonts w:ascii="Tahoma" w:hAnsi="Tahoma" w:cs="Tahoma"/>
      <w:sz w:val="16"/>
      <w:szCs w:val="16"/>
    </w:rPr>
  </w:style>
  <w:style w:type="character" w:customStyle="1" w:styleId="a8">
    <w:name w:val="Текст выноски Знак"/>
    <w:basedOn w:val="a0"/>
    <w:link w:val="a7"/>
    <w:uiPriority w:val="99"/>
    <w:semiHidden/>
    <w:rsid w:val="00652CA1"/>
    <w:rPr>
      <w:rFonts w:ascii="Tahoma" w:eastAsia="Times New Roman" w:hAnsi="Tahoma" w:cs="Tahoma"/>
      <w:sz w:val="16"/>
      <w:szCs w:val="16"/>
      <w:lang w:eastAsia="zh-CN"/>
    </w:rPr>
  </w:style>
  <w:style w:type="table" w:styleId="a9">
    <w:name w:val="Table Grid"/>
    <w:basedOn w:val="a1"/>
    <w:uiPriority w:val="59"/>
    <w:rsid w:val="00B14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5F52B4"/>
    <w:pPr>
      <w:tabs>
        <w:tab w:val="center" w:pos="4677"/>
        <w:tab w:val="right" w:pos="9355"/>
      </w:tabs>
    </w:pPr>
  </w:style>
  <w:style w:type="character" w:customStyle="1" w:styleId="ab">
    <w:name w:val="Верхний колонтитул Знак"/>
    <w:basedOn w:val="a0"/>
    <w:link w:val="aa"/>
    <w:uiPriority w:val="99"/>
    <w:rsid w:val="005F52B4"/>
    <w:rPr>
      <w:rFonts w:ascii="Times New Roman" w:eastAsia="Times New Roman" w:hAnsi="Times New Roman" w:cs="Times New Roman"/>
      <w:sz w:val="24"/>
      <w:szCs w:val="24"/>
      <w:lang w:eastAsia="zh-CN"/>
    </w:rPr>
  </w:style>
  <w:style w:type="paragraph" w:styleId="ac">
    <w:name w:val="footer"/>
    <w:basedOn w:val="a"/>
    <w:link w:val="ad"/>
    <w:uiPriority w:val="99"/>
    <w:unhideWhenUsed/>
    <w:rsid w:val="005F52B4"/>
    <w:pPr>
      <w:tabs>
        <w:tab w:val="center" w:pos="4677"/>
        <w:tab w:val="right" w:pos="9355"/>
      </w:tabs>
    </w:pPr>
  </w:style>
  <w:style w:type="character" w:customStyle="1" w:styleId="ad">
    <w:name w:val="Нижний колонтитул Знак"/>
    <w:basedOn w:val="a0"/>
    <w:link w:val="ac"/>
    <w:uiPriority w:val="99"/>
    <w:rsid w:val="005F52B4"/>
    <w:rPr>
      <w:rFonts w:ascii="Times New Roman" w:eastAsia="Times New Roman" w:hAnsi="Times New Roman" w:cs="Times New Roman"/>
      <w:sz w:val="24"/>
      <w:szCs w:val="24"/>
      <w:lang w:eastAsia="zh-CN"/>
    </w:rPr>
  </w:style>
  <w:style w:type="character" w:styleId="ae">
    <w:name w:val="Emphasis"/>
    <w:basedOn w:val="a0"/>
    <w:uiPriority w:val="20"/>
    <w:qFormat/>
    <w:rsid w:val="00F02302"/>
    <w:rPr>
      <w:i/>
      <w:iCs/>
    </w:rPr>
  </w:style>
  <w:style w:type="character" w:customStyle="1" w:styleId="20">
    <w:name w:val="Заголовок 2 Знак"/>
    <w:basedOn w:val="a0"/>
    <w:link w:val="2"/>
    <w:uiPriority w:val="9"/>
    <w:rsid w:val="003B3AD3"/>
    <w:rPr>
      <w:rFonts w:ascii="Times New Roman" w:eastAsia="Times New Roman" w:hAnsi="Times New Roman" w:cs="Times New Roman"/>
      <w:b/>
      <w:bCs/>
      <w:sz w:val="36"/>
      <w:szCs w:val="36"/>
      <w:lang w:eastAsia="ru-RU"/>
    </w:rPr>
  </w:style>
  <w:style w:type="character" w:customStyle="1" w:styleId="mw-headline">
    <w:name w:val="mw-headline"/>
    <w:basedOn w:val="a0"/>
    <w:rsid w:val="003B3AD3"/>
  </w:style>
  <w:style w:type="paragraph" w:styleId="HTML">
    <w:name w:val="HTML Address"/>
    <w:basedOn w:val="a"/>
    <w:link w:val="HTML0"/>
    <w:uiPriority w:val="99"/>
    <w:semiHidden/>
    <w:unhideWhenUsed/>
    <w:rsid w:val="003B3AD3"/>
    <w:pPr>
      <w:suppressAutoHyphens w:val="0"/>
    </w:pPr>
    <w:rPr>
      <w:i/>
      <w:iCs/>
      <w:lang w:eastAsia="ru-RU"/>
    </w:rPr>
  </w:style>
  <w:style w:type="character" w:customStyle="1" w:styleId="HTML0">
    <w:name w:val="Адрес HTML Знак"/>
    <w:basedOn w:val="a0"/>
    <w:link w:val="HTML"/>
    <w:uiPriority w:val="99"/>
    <w:semiHidden/>
    <w:rsid w:val="003B3AD3"/>
    <w:rPr>
      <w:rFonts w:ascii="Times New Roman" w:eastAsia="Times New Roman" w:hAnsi="Times New Roman" w:cs="Times New Roman"/>
      <w:i/>
      <w:iCs/>
      <w:sz w:val="24"/>
      <w:szCs w:val="24"/>
      <w:lang w:eastAsia="ru-RU"/>
    </w:rPr>
  </w:style>
  <w:style w:type="character" w:styleId="af">
    <w:name w:val="Hyperlink"/>
    <w:basedOn w:val="a0"/>
    <w:uiPriority w:val="99"/>
    <w:semiHidden/>
    <w:unhideWhenUsed/>
    <w:rsid w:val="003B3A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389684">
      <w:bodyDiv w:val="1"/>
      <w:marLeft w:val="0"/>
      <w:marRight w:val="0"/>
      <w:marTop w:val="0"/>
      <w:marBottom w:val="0"/>
      <w:divBdr>
        <w:top w:val="none" w:sz="0" w:space="0" w:color="auto"/>
        <w:left w:val="none" w:sz="0" w:space="0" w:color="auto"/>
        <w:bottom w:val="none" w:sz="0" w:space="0" w:color="auto"/>
        <w:right w:val="none" w:sz="0" w:space="0" w:color="auto"/>
      </w:divBdr>
    </w:div>
    <w:div w:id="1256789668">
      <w:bodyDiv w:val="1"/>
      <w:marLeft w:val="0"/>
      <w:marRight w:val="0"/>
      <w:marTop w:val="0"/>
      <w:marBottom w:val="0"/>
      <w:divBdr>
        <w:top w:val="none" w:sz="0" w:space="0" w:color="auto"/>
        <w:left w:val="none" w:sz="0" w:space="0" w:color="auto"/>
        <w:bottom w:val="none" w:sz="0" w:space="0" w:color="auto"/>
        <w:right w:val="none" w:sz="0" w:space="0" w:color="auto"/>
      </w:divBdr>
    </w:div>
    <w:div w:id="1374505132">
      <w:bodyDiv w:val="1"/>
      <w:marLeft w:val="0"/>
      <w:marRight w:val="0"/>
      <w:marTop w:val="0"/>
      <w:marBottom w:val="0"/>
      <w:divBdr>
        <w:top w:val="none" w:sz="0" w:space="0" w:color="auto"/>
        <w:left w:val="none" w:sz="0" w:space="0" w:color="auto"/>
        <w:bottom w:val="none" w:sz="0" w:space="0" w:color="auto"/>
        <w:right w:val="none" w:sz="0" w:space="0" w:color="auto"/>
      </w:divBdr>
    </w:div>
    <w:div w:id="1624075894">
      <w:bodyDiv w:val="1"/>
      <w:marLeft w:val="0"/>
      <w:marRight w:val="0"/>
      <w:marTop w:val="0"/>
      <w:marBottom w:val="0"/>
      <w:divBdr>
        <w:top w:val="none" w:sz="0" w:space="0" w:color="auto"/>
        <w:left w:val="none" w:sz="0" w:space="0" w:color="auto"/>
        <w:bottom w:val="none" w:sz="0" w:space="0" w:color="auto"/>
        <w:right w:val="none" w:sz="0" w:space="0" w:color="auto"/>
      </w:divBdr>
    </w:div>
    <w:div w:id="1900507394">
      <w:bodyDiv w:val="1"/>
      <w:marLeft w:val="0"/>
      <w:marRight w:val="0"/>
      <w:marTop w:val="0"/>
      <w:marBottom w:val="0"/>
      <w:divBdr>
        <w:top w:val="none" w:sz="0" w:space="0" w:color="auto"/>
        <w:left w:val="none" w:sz="0" w:space="0" w:color="auto"/>
        <w:bottom w:val="none" w:sz="0" w:space="0" w:color="auto"/>
        <w:right w:val="none" w:sz="0" w:space="0" w:color="auto"/>
      </w:divBdr>
    </w:div>
    <w:div w:id="192467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ghltd.yandex.net/yandbtm?url=http%3A%2F%2Ffestival.1september.ru%2F2004_2005%2Findex.php%3Fnumb_artic%3D211500&amp;text=%E3%EE%E2%EE%F0%FF%F2%20%E4%E5%F2%E8%20%EE%20%EB%E5%F2%ED%E5%EC%20%EB%E0%E3%E5%F0%E5"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hghltd.yandex.net/yandbtm?url=http%3A%2F%2Ffestival.1september.ru%2F2004_2005%2Findex.php%3Fnumb_artic%3D211500&amp;text=%E3%EE%E2%EE%F0%FF%F2%20%E4%E5%F2%E8%20%EE%20%EB%E5%F2%ED%E5%EC%20%EB%E0%E3%E5%F0%E5"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file:///C:\work\&#1082;&#1080;&#1085;&#1086;\DswMedia\" TargetMode="External"/><Relationship Id="rId14" Type="http://schemas.openxmlformats.org/officeDocument/2006/relationships/hyperlink" Target="http://irkipedia.ru/content/baykal_ozer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FCB2B-6B6D-453D-A237-40730117B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Pages>
  <Words>10727</Words>
  <Characters>61145</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Зорька</cp:lastModifiedBy>
  <cp:revision>8</cp:revision>
  <cp:lastPrinted>2025-04-15T06:33:00Z</cp:lastPrinted>
  <dcterms:created xsi:type="dcterms:W3CDTF">2024-08-01T08:05:00Z</dcterms:created>
  <dcterms:modified xsi:type="dcterms:W3CDTF">2025-04-15T06:47:00Z</dcterms:modified>
</cp:coreProperties>
</file>